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0F0A4F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ED6" w:rsidRPr="000476A2" w:rsidRDefault="00B32ED6" w:rsidP="00B32ED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Local Government</w:t>
            </w:r>
            <w:r w:rsidRPr="000476A2">
              <w:rPr>
                <w:rFonts w:asciiTheme="minorHAnsi" w:hAnsiTheme="minorHAnsi"/>
                <w:b/>
                <w:sz w:val="28"/>
                <w:szCs w:val="28"/>
              </w:rPr>
              <w:t xml:space="preserve"> Liaison Officer</w:t>
            </w:r>
          </w:p>
          <w:p w:rsidR="00212276" w:rsidRPr="005E19BC" w:rsidRDefault="00212276" w:rsidP="00951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Pr="00951B9A" w:rsidRDefault="00B32ED6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Executive Committee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ED6" w:rsidRPr="000476A2" w:rsidRDefault="00B32ED6" w:rsidP="00B32ED6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851" w:hanging="436"/>
              <w:rPr>
                <w:rFonts w:asciiTheme="minorHAnsi" w:hAnsiTheme="minorHAnsi"/>
                <w:sz w:val="22"/>
              </w:rPr>
            </w:pPr>
            <w:r w:rsidRPr="000476A2">
              <w:rPr>
                <w:rFonts w:asciiTheme="minorHAnsi" w:hAnsiTheme="minorHAnsi"/>
                <w:sz w:val="22"/>
              </w:rPr>
              <w:t>To establish and maintain a strong and healthy working partnership with local government.</w:t>
            </w:r>
          </w:p>
          <w:p w:rsidR="00B32ED6" w:rsidRPr="000476A2" w:rsidRDefault="00B32ED6" w:rsidP="00B32ED6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851" w:hanging="436"/>
              <w:rPr>
                <w:rFonts w:asciiTheme="minorHAnsi" w:hAnsiTheme="minorHAnsi"/>
                <w:sz w:val="22"/>
              </w:rPr>
            </w:pPr>
            <w:r w:rsidRPr="000476A2">
              <w:rPr>
                <w:rFonts w:asciiTheme="minorHAnsi" w:hAnsiTheme="minorHAnsi"/>
                <w:sz w:val="22"/>
              </w:rPr>
              <w:t>To ensure clubrooms and oval remain at the highest possible standard at all times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ED6" w:rsidRPr="000476A2" w:rsidRDefault="00B32ED6" w:rsidP="00B32ED6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851" w:hanging="436"/>
              <w:rPr>
                <w:rFonts w:asciiTheme="minorHAnsi" w:hAnsiTheme="minorHAnsi"/>
                <w:sz w:val="22"/>
              </w:rPr>
            </w:pPr>
            <w:r w:rsidRPr="000476A2">
              <w:rPr>
                <w:rFonts w:asciiTheme="minorHAnsi" w:hAnsiTheme="minorHAnsi"/>
                <w:sz w:val="22"/>
              </w:rPr>
              <w:t xml:space="preserve">Manage the maintenance of all facilities at club </w:t>
            </w:r>
          </w:p>
          <w:p w:rsidR="00B32ED6" w:rsidRPr="000476A2" w:rsidRDefault="00B32ED6" w:rsidP="00B32ED6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851" w:hanging="436"/>
              <w:rPr>
                <w:rFonts w:asciiTheme="minorHAnsi" w:hAnsiTheme="minorHAnsi"/>
                <w:sz w:val="22"/>
              </w:rPr>
            </w:pPr>
            <w:proofErr w:type="spellStart"/>
            <w:r w:rsidRPr="000476A2">
              <w:rPr>
                <w:rFonts w:asciiTheme="minorHAnsi" w:hAnsiTheme="minorHAnsi"/>
                <w:sz w:val="22"/>
              </w:rPr>
              <w:t>Organise</w:t>
            </w:r>
            <w:proofErr w:type="spellEnd"/>
            <w:r w:rsidRPr="000476A2">
              <w:rPr>
                <w:rFonts w:asciiTheme="minorHAnsi" w:hAnsiTheme="minorHAnsi"/>
                <w:sz w:val="22"/>
              </w:rPr>
              <w:t xml:space="preserve"> any repairs to the facilities </w:t>
            </w:r>
          </w:p>
          <w:p w:rsidR="00B32ED6" w:rsidRPr="000476A2" w:rsidRDefault="00B32ED6" w:rsidP="00B32ED6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851" w:hanging="436"/>
              <w:rPr>
                <w:rFonts w:asciiTheme="minorHAnsi" w:hAnsiTheme="minorHAnsi"/>
                <w:sz w:val="22"/>
              </w:rPr>
            </w:pPr>
            <w:r w:rsidRPr="000476A2">
              <w:rPr>
                <w:rFonts w:asciiTheme="minorHAnsi" w:hAnsiTheme="minorHAnsi"/>
                <w:sz w:val="22"/>
              </w:rPr>
              <w:t>Coordinate the handover of keys and the facility at the end of each season in line with council requirements</w:t>
            </w:r>
          </w:p>
          <w:p w:rsidR="00B32ED6" w:rsidRPr="000476A2" w:rsidRDefault="00B32ED6" w:rsidP="00B32ED6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851" w:hanging="436"/>
              <w:rPr>
                <w:rFonts w:asciiTheme="minorHAnsi" w:hAnsiTheme="minorHAnsi"/>
                <w:sz w:val="22"/>
              </w:rPr>
            </w:pPr>
            <w:r w:rsidRPr="000476A2">
              <w:rPr>
                <w:rFonts w:asciiTheme="minorHAnsi" w:hAnsiTheme="minorHAnsi"/>
                <w:sz w:val="22"/>
              </w:rPr>
              <w:t>Plan continuous upgrading of facilities</w:t>
            </w:r>
          </w:p>
          <w:p w:rsidR="00B32ED6" w:rsidRPr="000476A2" w:rsidRDefault="00B32ED6" w:rsidP="00B32ED6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851" w:hanging="436"/>
              <w:rPr>
                <w:rFonts w:asciiTheme="minorHAnsi" w:hAnsiTheme="minorHAnsi"/>
                <w:sz w:val="22"/>
              </w:rPr>
            </w:pPr>
            <w:r w:rsidRPr="000476A2">
              <w:rPr>
                <w:rFonts w:asciiTheme="minorHAnsi" w:hAnsiTheme="minorHAnsi"/>
                <w:sz w:val="22"/>
              </w:rPr>
              <w:t>Inform club of council grants and capital works when they become available and assist with the preparation of any applications to receive funding</w:t>
            </w:r>
          </w:p>
          <w:p w:rsidR="00B32ED6" w:rsidRPr="000476A2" w:rsidRDefault="00B32ED6" w:rsidP="00B32ED6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851" w:hanging="436"/>
              <w:rPr>
                <w:rFonts w:asciiTheme="minorHAnsi" w:hAnsiTheme="minorHAnsi"/>
                <w:sz w:val="22"/>
              </w:rPr>
            </w:pPr>
            <w:r w:rsidRPr="000476A2">
              <w:rPr>
                <w:rFonts w:asciiTheme="minorHAnsi" w:hAnsiTheme="minorHAnsi"/>
                <w:sz w:val="22"/>
              </w:rPr>
              <w:t xml:space="preserve">Attend council workshops and forums where required </w:t>
            </w:r>
          </w:p>
          <w:p w:rsidR="00B32ED6" w:rsidRPr="000476A2" w:rsidRDefault="00B32ED6" w:rsidP="00B32ED6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851" w:hanging="436"/>
              <w:rPr>
                <w:rFonts w:asciiTheme="minorHAnsi" w:hAnsiTheme="minorHAnsi"/>
                <w:sz w:val="22"/>
              </w:rPr>
            </w:pPr>
            <w:r w:rsidRPr="000476A2">
              <w:rPr>
                <w:rFonts w:asciiTheme="minorHAnsi" w:hAnsiTheme="minorHAnsi"/>
                <w:sz w:val="22"/>
              </w:rPr>
              <w:t>To be the club contact for all council dealings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ED6" w:rsidRPr="000476A2" w:rsidRDefault="00B32ED6" w:rsidP="00B32ED6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851" w:hanging="436"/>
              <w:rPr>
                <w:rFonts w:asciiTheme="minorHAnsi" w:hAnsiTheme="minorHAnsi"/>
                <w:sz w:val="22"/>
              </w:rPr>
            </w:pPr>
            <w:r w:rsidRPr="000476A2">
              <w:rPr>
                <w:rFonts w:asciiTheme="minorHAnsi" w:hAnsiTheme="minorHAnsi"/>
                <w:sz w:val="22"/>
              </w:rPr>
              <w:t>Liaise with Council Recreation Officer &amp; Manager</w:t>
            </w:r>
          </w:p>
          <w:p w:rsidR="00B32ED6" w:rsidRPr="000476A2" w:rsidRDefault="00B32ED6" w:rsidP="00B32ED6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851" w:hanging="436"/>
              <w:rPr>
                <w:rFonts w:asciiTheme="minorHAnsi" w:hAnsiTheme="minorHAnsi"/>
                <w:sz w:val="22"/>
              </w:rPr>
            </w:pPr>
            <w:r w:rsidRPr="000476A2">
              <w:rPr>
                <w:rFonts w:asciiTheme="minorHAnsi" w:hAnsiTheme="minorHAnsi"/>
                <w:sz w:val="22"/>
              </w:rPr>
              <w:t xml:space="preserve">Liaise with </w:t>
            </w:r>
            <w:smartTag w:uri="urn:schemas-microsoft-com:office:smarttags" w:element="place">
              <w:smartTag w:uri="urn:schemas-microsoft-com:office:smarttags" w:element="PlaceName">
                <w:r w:rsidRPr="000476A2">
                  <w:rPr>
                    <w:rFonts w:asciiTheme="minorHAnsi" w:hAnsiTheme="minorHAnsi"/>
                    <w:sz w:val="22"/>
                  </w:rPr>
                  <w:t>Council</w:t>
                </w:r>
              </w:smartTag>
              <w:r w:rsidRPr="000476A2">
                <w:rPr>
                  <w:rFonts w:asciiTheme="minorHAnsi" w:hAnsiTheme="minorHAnsi"/>
                  <w:sz w:val="22"/>
                </w:rPr>
                <w:t xml:space="preserve"> </w:t>
              </w:r>
              <w:smartTag w:uri="urn:schemas-microsoft-com:office:smarttags" w:element="PlaceType">
                <w:r w:rsidRPr="000476A2">
                  <w:rPr>
                    <w:rFonts w:asciiTheme="minorHAnsi" w:hAnsiTheme="minorHAnsi"/>
                    <w:sz w:val="22"/>
                  </w:rPr>
                  <w:t>Parks</w:t>
                </w:r>
              </w:smartTag>
            </w:smartTag>
            <w:r w:rsidRPr="000476A2">
              <w:rPr>
                <w:rFonts w:asciiTheme="minorHAnsi" w:hAnsiTheme="minorHAnsi"/>
                <w:sz w:val="22"/>
              </w:rPr>
              <w:t xml:space="preserve"> &amp; Gardens Manager</w:t>
            </w:r>
          </w:p>
          <w:p w:rsidR="00B32ED6" w:rsidRPr="000476A2" w:rsidRDefault="00B32ED6" w:rsidP="00B32ED6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851" w:hanging="436"/>
              <w:rPr>
                <w:rFonts w:asciiTheme="minorHAnsi" w:hAnsiTheme="minorHAnsi"/>
                <w:sz w:val="22"/>
              </w:rPr>
            </w:pPr>
            <w:r w:rsidRPr="000476A2">
              <w:rPr>
                <w:rFonts w:asciiTheme="minorHAnsi" w:hAnsiTheme="minorHAnsi"/>
                <w:sz w:val="22"/>
              </w:rPr>
              <w:t xml:space="preserve">Liaise with local </w:t>
            </w:r>
            <w:proofErr w:type="spellStart"/>
            <w:r w:rsidRPr="000476A2">
              <w:rPr>
                <w:rFonts w:asciiTheme="minorHAnsi" w:hAnsiTheme="minorHAnsi"/>
                <w:sz w:val="22"/>
              </w:rPr>
              <w:t>Councillor</w:t>
            </w:r>
            <w:proofErr w:type="spellEnd"/>
          </w:p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Pr="00B32ED6" w:rsidRDefault="00B32ED6" w:rsidP="00B32ED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32ED6">
              <w:rPr>
                <w:rFonts w:asciiTheme="minorHAnsi" w:hAnsiTheme="minorHAnsi"/>
                <w:sz w:val="22"/>
              </w:rPr>
              <w:t>Reports to Club President &amp; General Committee</w:t>
            </w: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ED6" w:rsidRDefault="00B32ED6" w:rsidP="005E19BC">
      <w:r>
        <w:separator/>
      </w:r>
    </w:p>
  </w:endnote>
  <w:endnote w:type="continuationSeparator" w:id="0">
    <w:p w:rsidR="00B32ED6" w:rsidRDefault="00B32ED6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E85" w:rsidRDefault="00574E8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6E75DA" w:rsidP="005E19BC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E85" w:rsidRDefault="00574E8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ED6" w:rsidRDefault="00B32ED6" w:rsidP="005E19BC">
      <w:r>
        <w:separator/>
      </w:r>
    </w:p>
  </w:footnote>
  <w:footnote w:type="continuationSeparator" w:id="0">
    <w:p w:rsidR="00B32ED6" w:rsidRDefault="00B32ED6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E85" w:rsidRDefault="00574E8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E85" w:rsidRDefault="00574E8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E85" w:rsidRDefault="00574E8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2816E5"/>
    <w:multiLevelType w:val="hybridMultilevel"/>
    <w:tmpl w:val="7586315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4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5">
    <w:nsid w:val="65571302"/>
    <w:multiLevelType w:val="hybridMultilevel"/>
    <w:tmpl w:val="C402F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0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523465"/>
    <w:rsid w:val="000071F7"/>
    <w:rsid w:val="0002798A"/>
    <w:rsid w:val="00083002"/>
    <w:rsid w:val="00087B85"/>
    <w:rsid w:val="000A01F1"/>
    <w:rsid w:val="000C1163"/>
    <w:rsid w:val="000D2539"/>
    <w:rsid w:val="000F0A4F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0C3E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23465"/>
    <w:rsid w:val="005313F2"/>
    <w:rsid w:val="00542885"/>
    <w:rsid w:val="005557F6"/>
    <w:rsid w:val="00563778"/>
    <w:rsid w:val="00565D4D"/>
    <w:rsid w:val="00574E85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6E75DA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32ED6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6A261-2D11-4CCB-B062-7091B0DB0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1</TotalTime>
  <Pages>1</Pages>
  <Words>174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2009-09-24T02:24:00Z</dcterms:created>
  <dcterms:modified xsi:type="dcterms:W3CDTF">2012-01-20T02:07:00Z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