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9D0" w:rsidRPr="005E19BC" w:rsidRDefault="004E28BB" w:rsidP="00E65C0C">
      <w:pPr>
        <w:pStyle w:val="Heading1"/>
        <w:rPr>
          <w:rFonts w:asciiTheme="minorHAnsi" w:hAnsiTheme="minorHAnsi"/>
          <w:color w:val="FF0000"/>
          <w:sz w:val="36"/>
          <w:szCs w:val="36"/>
        </w:rPr>
      </w:pPr>
      <w:r>
        <w:rPr>
          <w:rFonts w:asciiTheme="minorHAnsi" w:hAnsiTheme="minorHAnsi"/>
          <w:color w:val="FF0000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76.05pt;margin-top:17.65pt;width:81.95pt;height:55.25pt;z-index:251657728;mso-wrap-style:none;mso-position-horizontal-relative:page;mso-position-vertical-relative:page" filled="f" stroked="f">
            <v:textbox style="mso-next-textbox:#_x0000_s1029">
              <w:txbxContent>
                <w:p w:rsidR="008A0543" w:rsidRDefault="009F4433" w:rsidP="008A0543">
                  <w:r>
                    <w:rPr>
                      <w:noProof/>
                    </w:rPr>
                    <w:drawing>
                      <wp:inline distT="0" distB="0" distL="0" distR="0">
                        <wp:extent cx="857250" cy="428625"/>
                        <wp:effectExtent l="19050" t="0" r="0" b="0"/>
                        <wp:docPr id="4" name="Picture 1" descr="your logo he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your logo he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C5330F" w:rsidRPr="005E19BC">
        <w:rPr>
          <w:rFonts w:asciiTheme="minorHAnsi" w:hAnsiTheme="minorHAnsi"/>
          <w:color w:val="FF0000"/>
          <w:sz w:val="36"/>
          <w:szCs w:val="36"/>
        </w:rPr>
        <w:t>C</w:t>
      </w:r>
      <w:r w:rsidR="005E19BC" w:rsidRPr="005E19BC">
        <w:rPr>
          <w:rFonts w:asciiTheme="minorHAnsi" w:hAnsiTheme="minorHAnsi"/>
          <w:color w:val="FF0000"/>
          <w:sz w:val="36"/>
          <w:szCs w:val="36"/>
        </w:rPr>
        <w:t>lub</w:t>
      </w:r>
      <w:r w:rsidR="007229D0" w:rsidRPr="005E19BC">
        <w:rPr>
          <w:rFonts w:asciiTheme="minorHAnsi" w:hAnsiTheme="minorHAnsi"/>
          <w:color w:val="FF0000"/>
          <w:sz w:val="36"/>
          <w:szCs w:val="36"/>
        </w:rPr>
        <w:t xml:space="preserve"> Name</w:t>
      </w:r>
    </w:p>
    <w:p w:rsidR="00467865" w:rsidRPr="005E19BC" w:rsidRDefault="005E19BC" w:rsidP="00E65C0C">
      <w:pPr>
        <w:pStyle w:val="Heading3"/>
        <w:rPr>
          <w:rFonts w:asciiTheme="minorHAnsi" w:hAnsiTheme="minorHAnsi"/>
          <w:sz w:val="36"/>
          <w:szCs w:val="36"/>
        </w:rPr>
      </w:pPr>
      <w:proofErr w:type="gramStart"/>
      <w:r w:rsidRPr="005E19BC">
        <w:rPr>
          <w:rFonts w:asciiTheme="minorHAnsi" w:hAnsiTheme="minorHAnsi"/>
          <w:sz w:val="36"/>
          <w:szCs w:val="36"/>
        </w:rPr>
        <w:t xml:space="preserve">Position </w:t>
      </w:r>
      <w:r w:rsidR="005313F2" w:rsidRPr="005E19BC">
        <w:rPr>
          <w:rFonts w:asciiTheme="minorHAnsi" w:hAnsiTheme="minorHAnsi"/>
          <w:sz w:val="36"/>
          <w:szCs w:val="36"/>
        </w:rPr>
        <w:t xml:space="preserve"> Description</w:t>
      </w:r>
      <w:proofErr w:type="gramEnd"/>
      <w:r w:rsidR="005313F2" w:rsidRPr="005E19BC">
        <w:rPr>
          <w:rFonts w:asciiTheme="minorHAnsi" w:hAnsiTheme="minorHAnsi"/>
          <w:sz w:val="36"/>
          <w:szCs w:val="36"/>
        </w:rPr>
        <w:t xml:space="preserve"> Form</w:t>
      </w:r>
      <w:r w:rsidR="00120C95" w:rsidRPr="005E19BC">
        <w:rPr>
          <w:rFonts w:asciiTheme="minorHAnsi" w:hAnsiTheme="minorHAnsi"/>
          <w:sz w:val="36"/>
          <w:szCs w:val="36"/>
        </w:rPr>
        <w:t xml:space="preserve"> </w:t>
      </w:r>
    </w:p>
    <w:p w:rsidR="002A733C" w:rsidRPr="005E19BC" w:rsidRDefault="002A733C" w:rsidP="002A733C">
      <w:pPr>
        <w:rPr>
          <w:rFonts w:asciiTheme="minorHAnsi" w:hAnsiTheme="minorHAnsi"/>
          <w:sz w:val="22"/>
          <w:szCs w:val="22"/>
        </w:rPr>
      </w:pPr>
    </w:p>
    <w:tbl>
      <w:tblPr>
        <w:tblW w:w="10080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1767"/>
        <w:gridCol w:w="3273"/>
        <w:gridCol w:w="720"/>
        <w:gridCol w:w="4320"/>
      </w:tblGrid>
      <w:tr w:rsidR="00212276" w:rsidRPr="005E19BC" w:rsidTr="00D124BA">
        <w:trPr>
          <w:trHeight w:hRule="exact" w:val="403"/>
          <w:tblHeader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12276" w:rsidRPr="005E19BC" w:rsidRDefault="005313F2" w:rsidP="002A733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Job Title</w:t>
            </w:r>
          </w:p>
        </w:tc>
        <w:tc>
          <w:tcPr>
            <w:tcW w:w="83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4F8" w:rsidRPr="006A124C" w:rsidRDefault="00ED44F8" w:rsidP="00ED44F8">
            <w:pPr>
              <w:rPr>
                <w:rFonts w:asciiTheme="minorHAnsi" w:hAnsiTheme="minorHAnsi"/>
                <w:b/>
                <w:sz w:val="32"/>
                <w:szCs w:val="22"/>
              </w:rPr>
            </w:pPr>
            <w:r w:rsidRPr="006A124C">
              <w:rPr>
                <w:rFonts w:asciiTheme="minorHAnsi" w:hAnsiTheme="minorHAnsi"/>
                <w:b/>
                <w:sz w:val="32"/>
                <w:szCs w:val="22"/>
              </w:rPr>
              <w:t>Gate Keeper</w:t>
            </w:r>
          </w:p>
          <w:p w:rsidR="00212276" w:rsidRPr="005E19BC" w:rsidRDefault="00212276" w:rsidP="00ED44F8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124BA" w:rsidRPr="005E19BC" w:rsidTr="00D124BA">
        <w:trPr>
          <w:trHeight w:hRule="exact" w:val="763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24BA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Accountability</w:t>
            </w:r>
          </w:p>
        </w:tc>
        <w:tc>
          <w:tcPr>
            <w:tcW w:w="39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44F8" w:rsidRDefault="00ED44F8" w:rsidP="008D1ACF">
            <w:pPr>
              <w:pStyle w:val="Text"/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Committee Executive</w:t>
            </w:r>
          </w:p>
          <w:p w:rsidR="008D1ACF" w:rsidRPr="00951B9A" w:rsidRDefault="00ED44F8" w:rsidP="008D1ACF">
            <w:pPr>
              <w:pStyle w:val="Text"/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Club Committee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Hours________ / week – month - season</w:t>
            </w:r>
          </w:p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F2DF4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DF4" w:rsidRPr="005E19BC" w:rsidRDefault="005313F2" w:rsidP="007229D0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General Description</w:t>
            </w:r>
            <w:r w:rsidR="005E19BC" w:rsidRPr="005E19BC">
              <w:rPr>
                <w:rFonts w:asciiTheme="minorHAnsi" w:hAnsiTheme="minorHAnsi"/>
                <w:sz w:val="22"/>
                <w:szCs w:val="22"/>
              </w:rPr>
              <w:t xml:space="preserve"> - Objectives</w:t>
            </w:r>
          </w:p>
        </w:tc>
      </w:tr>
      <w:tr w:rsidR="00212276" w:rsidRPr="005E19BC" w:rsidTr="009F4433">
        <w:trPr>
          <w:trHeight w:hRule="exact"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4F8" w:rsidRPr="006A124C" w:rsidRDefault="00ED44F8" w:rsidP="00ED44F8">
            <w:pPr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70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6A124C">
              <w:rPr>
                <w:rFonts w:asciiTheme="minorHAnsi" w:hAnsiTheme="minorHAnsi"/>
                <w:sz w:val="22"/>
                <w:szCs w:val="22"/>
              </w:rPr>
              <w:t>To provide the service of collecting gate fees on behalf of the Club.</w:t>
            </w:r>
          </w:p>
          <w:p w:rsidR="00212276" w:rsidRPr="00F91C70" w:rsidRDefault="00ED44F8" w:rsidP="00ED44F8">
            <w:pPr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70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6A124C">
              <w:rPr>
                <w:rFonts w:asciiTheme="minorHAnsi" w:hAnsiTheme="minorHAnsi"/>
                <w:sz w:val="22"/>
                <w:szCs w:val="22"/>
              </w:rPr>
              <w:t>To provide support to the Executive and Committee members to ensure the efficient operation of the Club</w:t>
            </w:r>
          </w:p>
        </w:tc>
      </w:tr>
      <w:tr w:rsidR="005313F2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Responsibilities</w:t>
            </w:r>
          </w:p>
        </w:tc>
      </w:tr>
      <w:tr w:rsidR="005313F2" w:rsidRPr="005E19BC" w:rsidTr="009F4433">
        <w:trPr>
          <w:trHeight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4F8" w:rsidRPr="006A124C" w:rsidRDefault="00ED44F8" w:rsidP="00ED44F8">
            <w:pPr>
              <w:numPr>
                <w:ilvl w:val="0"/>
                <w:numId w:val="14"/>
              </w:numPr>
              <w:ind w:left="709"/>
              <w:rPr>
                <w:rFonts w:asciiTheme="minorHAnsi" w:hAnsiTheme="minorHAnsi"/>
                <w:sz w:val="22"/>
                <w:szCs w:val="22"/>
              </w:rPr>
            </w:pPr>
            <w:r w:rsidRPr="006A124C">
              <w:rPr>
                <w:rFonts w:asciiTheme="minorHAnsi" w:hAnsiTheme="minorHAnsi"/>
                <w:sz w:val="22"/>
                <w:szCs w:val="22"/>
              </w:rPr>
              <w:t>Be in attendance at the ground at the time set down by the Committee.</w:t>
            </w:r>
          </w:p>
          <w:p w:rsidR="00ED44F8" w:rsidRPr="006A124C" w:rsidRDefault="00ED44F8" w:rsidP="00ED44F8">
            <w:pPr>
              <w:numPr>
                <w:ilvl w:val="0"/>
                <w:numId w:val="14"/>
              </w:numPr>
              <w:ind w:left="709"/>
              <w:rPr>
                <w:rFonts w:asciiTheme="minorHAnsi" w:hAnsiTheme="minorHAnsi"/>
                <w:sz w:val="22"/>
                <w:szCs w:val="22"/>
              </w:rPr>
            </w:pPr>
            <w:r w:rsidRPr="006A124C">
              <w:rPr>
                <w:rFonts w:asciiTheme="minorHAnsi" w:hAnsiTheme="minorHAnsi"/>
                <w:sz w:val="22"/>
                <w:szCs w:val="22"/>
              </w:rPr>
              <w:t>Collect change and money bags / trays from the Treasurer.</w:t>
            </w:r>
          </w:p>
          <w:p w:rsidR="00ED44F8" w:rsidRPr="006A124C" w:rsidRDefault="00ED44F8" w:rsidP="00ED44F8">
            <w:pPr>
              <w:numPr>
                <w:ilvl w:val="0"/>
                <w:numId w:val="14"/>
              </w:numPr>
              <w:ind w:left="709"/>
              <w:rPr>
                <w:rFonts w:asciiTheme="minorHAnsi" w:hAnsiTheme="minorHAnsi"/>
                <w:sz w:val="22"/>
                <w:szCs w:val="22"/>
              </w:rPr>
            </w:pPr>
            <w:r w:rsidRPr="006A124C">
              <w:rPr>
                <w:rFonts w:asciiTheme="minorHAnsi" w:hAnsiTheme="minorHAnsi"/>
                <w:sz w:val="22"/>
                <w:szCs w:val="22"/>
              </w:rPr>
              <w:t>Admit members who show a current Club membership ticket and for those with an appropriate guest pass.</w:t>
            </w:r>
          </w:p>
          <w:p w:rsidR="00ED44F8" w:rsidRPr="006A124C" w:rsidRDefault="00ED44F8" w:rsidP="00ED44F8">
            <w:pPr>
              <w:numPr>
                <w:ilvl w:val="0"/>
                <w:numId w:val="14"/>
              </w:numPr>
              <w:ind w:left="709"/>
              <w:rPr>
                <w:rFonts w:asciiTheme="minorHAnsi" w:hAnsiTheme="minorHAnsi"/>
                <w:sz w:val="22"/>
                <w:szCs w:val="22"/>
              </w:rPr>
            </w:pPr>
            <w:r w:rsidRPr="006A124C">
              <w:rPr>
                <w:rFonts w:asciiTheme="minorHAnsi" w:hAnsiTheme="minorHAnsi"/>
                <w:sz w:val="22"/>
                <w:szCs w:val="22"/>
              </w:rPr>
              <w:t>Ensure all entrance fees are collected from all people entering the ground in accordance with the charges and directions of the Club and League.</w:t>
            </w:r>
          </w:p>
          <w:p w:rsidR="00ED44F8" w:rsidRPr="006A124C" w:rsidRDefault="00ED44F8" w:rsidP="00ED44F8">
            <w:pPr>
              <w:numPr>
                <w:ilvl w:val="0"/>
                <w:numId w:val="14"/>
              </w:numPr>
              <w:ind w:left="709"/>
              <w:rPr>
                <w:rFonts w:asciiTheme="minorHAnsi" w:hAnsiTheme="minorHAnsi"/>
                <w:sz w:val="22"/>
                <w:szCs w:val="22"/>
              </w:rPr>
            </w:pPr>
            <w:r w:rsidRPr="006A124C">
              <w:rPr>
                <w:rFonts w:asciiTheme="minorHAnsi" w:hAnsiTheme="minorHAnsi"/>
                <w:sz w:val="22"/>
                <w:szCs w:val="22"/>
              </w:rPr>
              <w:t>Pick Spectators up from the supplier for home games and arrange distribution to those entering the ground.</w:t>
            </w:r>
          </w:p>
          <w:p w:rsidR="00ED44F8" w:rsidRPr="006A124C" w:rsidRDefault="00ED44F8" w:rsidP="00ED44F8">
            <w:pPr>
              <w:numPr>
                <w:ilvl w:val="0"/>
                <w:numId w:val="14"/>
              </w:numPr>
              <w:ind w:left="709"/>
              <w:rPr>
                <w:rFonts w:asciiTheme="minorHAnsi" w:hAnsiTheme="minorHAnsi"/>
                <w:sz w:val="22"/>
                <w:szCs w:val="22"/>
              </w:rPr>
            </w:pPr>
            <w:r w:rsidRPr="006A124C">
              <w:rPr>
                <w:rFonts w:asciiTheme="minorHAnsi" w:hAnsiTheme="minorHAnsi"/>
                <w:sz w:val="22"/>
                <w:szCs w:val="22"/>
              </w:rPr>
              <w:t>Remain in attendance at the gate/s to the time agreed upon with the Committee.</w:t>
            </w:r>
          </w:p>
          <w:p w:rsidR="00ED44F8" w:rsidRPr="006A124C" w:rsidRDefault="00ED44F8" w:rsidP="00ED44F8">
            <w:pPr>
              <w:numPr>
                <w:ilvl w:val="0"/>
                <w:numId w:val="14"/>
              </w:numPr>
              <w:ind w:left="709"/>
              <w:rPr>
                <w:rFonts w:asciiTheme="minorHAnsi" w:hAnsiTheme="minorHAnsi"/>
                <w:sz w:val="22"/>
                <w:szCs w:val="22"/>
              </w:rPr>
            </w:pPr>
            <w:r w:rsidRPr="006A124C">
              <w:rPr>
                <w:rFonts w:asciiTheme="minorHAnsi" w:hAnsiTheme="minorHAnsi"/>
                <w:sz w:val="22"/>
                <w:szCs w:val="22"/>
              </w:rPr>
              <w:t>Return all monies collected to the Treasurer.</w:t>
            </w:r>
          </w:p>
          <w:p w:rsidR="00ED44F8" w:rsidRPr="006A124C" w:rsidRDefault="00ED44F8" w:rsidP="00ED44F8">
            <w:pPr>
              <w:numPr>
                <w:ilvl w:val="0"/>
                <w:numId w:val="14"/>
              </w:numPr>
              <w:ind w:left="709"/>
              <w:rPr>
                <w:rFonts w:asciiTheme="minorHAnsi" w:hAnsiTheme="minorHAnsi"/>
                <w:sz w:val="22"/>
                <w:szCs w:val="22"/>
              </w:rPr>
            </w:pPr>
            <w:r w:rsidRPr="006A124C">
              <w:rPr>
                <w:rFonts w:asciiTheme="minorHAnsi" w:hAnsiTheme="minorHAnsi"/>
                <w:sz w:val="22"/>
                <w:szCs w:val="22"/>
              </w:rPr>
              <w:t>Assist other Committee members in their duties as required</w:t>
            </w:r>
          </w:p>
          <w:p w:rsidR="00ED44F8" w:rsidRPr="006A124C" w:rsidRDefault="00ED44F8" w:rsidP="00ED44F8">
            <w:pPr>
              <w:numPr>
                <w:ilvl w:val="0"/>
                <w:numId w:val="14"/>
              </w:numPr>
              <w:ind w:left="709"/>
              <w:rPr>
                <w:rFonts w:asciiTheme="minorHAnsi" w:hAnsiTheme="minorHAnsi"/>
                <w:sz w:val="22"/>
                <w:szCs w:val="22"/>
              </w:rPr>
            </w:pPr>
            <w:r w:rsidRPr="006A124C">
              <w:rPr>
                <w:rFonts w:asciiTheme="minorHAnsi" w:hAnsiTheme="minorHAnsi"/>
                <w:sz w:val="22"/>
                <w:szCs w:val="22"/>
              </w:rPr>
              <w:t>Undertake tasks at the request of the President, Executive or General Committee</w:t>
            </w:r>
          </w:p>
          <w:p w:rsidR="005313F2" w:rsidRPr="00F91C70" w:rsidRDefault="005313F2" w:rsidP="00951B9A">
            <w:pPr>
              <w:ind w:left="283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Qualifications - Accreditations</w:t>
            </w:r>
          </w:p>
        </w:tc>
      </w:tr>
      <w:tr w:rsidR="00D124BA" w:rsidRPr="005E19BC" w:rsidTr="00592A53">
        <w:trPr>
          <w:trHeight w:val="1440"/>
          <w:jc w:val="center"/>
        </w:trPr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Pr="00951B9A" w:rsidRDefault="00D124BA" w:rsidP="00D124BA">
            <w:pPr>
              <w:pStyle w:val="RequirementsList"/>
              <w:numPr>
                <w:ilvl w:val="0"/>
                <w:numId w:val="0"/>
              </w:numPr>
              <w:rPr>
                <w:rFonts w:asciiTheme="minorHAnsi" w:hAnsiTheme="minorHAnsi"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Essential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Default="00D124BA" w:rsidP="00D124BA">
            <w:pPr>
              <w:pStyle w:val="RequirementsList"/>
              <w:numPr>
                <w:ilvl w:val="0"/>
                <w:numId w:val="0"/>
              </w:numPr>
              <w:ind w:left="43"/>
              <w:rPr>
                <w:rFonts w:asciiTheme="minorHAnsi" w:hAnsiTheme="minorHAnsi"/>
                <w:b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Desirable</w:t>
            </w:r>
          </w:p>
          <w:p w:rsidR="00ED44F8" w:rsidRPr="00ED44F8" w:rsidRDefault="00ED44F8" w:rsidP="00ED44F8">
            <w:pPr>
              <w:pStyle w:val="RequirementsList"/>
              <w:numPr>
                <w:ilvl w:val="0"/>
                <w:numId w:val="18"/>
              </w:numPr>
              <w:rPr>
                <w:rFonts w:asciiTheme="minorHAnsi" w:hAnsiTheme="minorHAnsi"/>
                <w:sz w:val="22"/>
                <w:szCs w:val="22"/>
              </w:rPr>
            </w:pPr>
            <w:r w:rsidRPr="00ED44F8">
              <w:rPr>
                <w:rFonts w:asciiTheme="minorHAnsi" w:hAnsiTheme="minorHAnsi"/>
                <w:sz w:val="22"/>
                <w:szCs w:val="22"/>
              </w:rPr>
              <w:t xml:space="preserve">National Police Clearance </w:t>
            </w:r>
          </w:p>
        </w:tc>
      </w:tr>
      <w:tr w:rsidR="005E19BC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19BC" w:rsidRPr="005E19BC" w:rsidRDefault="005E19BC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Relationships</w:t>
            </w:r>
          </w:p>
        </w:tc>
      </w:tr>
      <w:tr w:rsidR="00951B9A" w:rsidRPr="005E19BC" w:rsidTr="00951B9A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4F8" w:rsidRPr="006A124C" w:rsidRDefault="00ED44F8" w:rsidP="00ED44F8">
            <w:pPr>
              <w:numPr>
                <w:ilvl w:val="0"/>
                <w:numId w:val="15"/>
              </w:numPr>
              <w:overflowPunct w:val="0"/>
              <w:autoSpaceDE w:val="0"/>
              <w:autoSpaceDN w:val="0"/>
              <w:adjustRightInd w:val="0"/>
              <w:ind w:left="70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6A124C">
              <w:rPr>
                <w:rFonts w:asciiTheme="minorHAnsi" w:hAnsiTheme="minorHAnsi"/>
                <w:sz w:val="22"/>
                <w:szCs w:val="22"/>
              </w:rPr>
              <w:t>Reports to the Club Committee</w:t>
            </w:r>
          </w:p>
          <w:p w:rsidR="00ED44F8" w:rsidRPr="006A124C" w:rsidRDefault="00ED44F8" w:rsidP="00ED44F8">
            <w:pPr>
              <w:numPr>
                <w:ilvl w:val="0"/>
                <w:numId w:val="15"/>
              </w:numPr>
              <w:overflowPunct w:val="0"/>
              <w:autoSpaceDE w:val="0"/>
              <w:autoSpaceDN w:val="0"/>
              <w:adjustRightInd w:val="0"/>
              <w:ind w:left="70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6A124C">
              <w:rPr>
                <w:rFonts w:asciiTheme="minorHAnsi" w:hAnsiTheme="minorHAnsi"/>
                <w:sz w:val="22"/>
                <w:szCs w:val="22"/>
              </w:rPr>
              <w:t>Liaises with the Executive</w:t>
            </w:r>
          </w:p>
          <w:p w:rsidR="00ED44F8" w:rsidRPr="006A124C" w:rsidRDefault="00ED44F8" w:rsidP="00ED44F8">
            <w:pPr>
              <w:numPr>
                <w:ilvl w:val="0"/>
                <w:numId w:val="15"/>
              </w:numPr>
              <w:overflowPunct w:val="0"/>
              <w:autoSpaceDE w:val="0"/>
              <w:autoSpaceDN w:val="0"/>
              <w:adjustRightInd w:val="0"/>
              <w:ind w:left="70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6A124C">
              <w:rPr>
                <w:rFonts w:asciiTheme="minorHAnsi" w:hAnsiTheme="minorHAnsi"/>
                <w:sz w:val="22"/>
                <w:szCs w:val="22"/>
              </w:rPr>
              <w:t>Liaises with official Club suppliers &amp; other key stakeholders</w:t>
            </w:r>
          </w:p>
          <w:p w:rsidR="00951B9A" w:rsidRDefault="00951B9A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</w:p>
          <w:p w:rsidR="00951B9A" w:rsidRDefault="00951B9A" w:rsidP="00951B9A"/>
          <w:p w:rsidR="00951B9A" w:rsidRPr="00951B9A" w:rsidRDefault="00951B9A" w:rsidP="00951B9A"/>
        </w:tc>
      </w:tr>
      <w:tr w:rsidR="00951B9A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51B9A" w:rsidRDefault="00951B9A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Reporting</w:t>
            </w:r>
          </w:p>
        </w:tc>
      </w:tr>
      <w:tr w:rsidR="00F7313A" w:rsidRPr="005E19BC" w:rsidTr="009F4433">
        <w:trPr>
          <w:trHeight w:val="72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4F8" w:rsidRPr="006A124C" w:rsidRDefault="00ED44F8" w:rsidP="00ED44F8">
            <w:pPr>
              <w:numPr>
                <w:ilvl w:val="0"/>
                <w:numId w:val="17"/>
              </w:numPr>
              <w:ind w:left="709"/>
              <w:rPr>
                <w:rFonts w:asciiTheme="minorHAnsi" w:hAnsiTheme="minorHAnsi"/>
                <w:sz w:val="22"/>
                <w:szCs w:val="22"/>
              </w:rPr>
            </w:pPr>
            <w:r w:rsidRPr="006A124C">
              <w:rPr>
                <w:rFonts w:asciiTheme="minorHAnsi" w:hAnsiTheme="minorHAnsi"/>
                <w:sz w:val="22"/>
                <w:szCs w:val="22"/>
              </w:rPr>
              <w:t>Provide a report on portfolio operations to the monthly Committee meeting</w:t>
            </w:r>
          </w:p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Pr="005E19BC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5F6E87" w:rsidRPr="005E19BC" w:rsidRDefault="005F6E87" w:rsidP="002A733C">
      <w:pPr>
        <w:rPr>
          <w:rFonts w:asciiTheme="minorHAnsi" w:hAnsiTheme="minorHAnsi"/>
          <w:sz w:val="22"/>
          <w:szCs w:val="22"/>
        </w:rPr>
      </w:pPr>
    </w:p>
    <w:sectPr w:rsidR="005F6E87" w:rsidRPr="005E19BC" w:rsidSect="005E19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426" w:right="720" w:bottom="1080" w:left="720" w:header="284" w:footer="24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44F8" w:rsidRDefault="00ED44F8" w:rsidP="005E19BC">
      <w:r>
        <w:separator/>
      </w:r>
    </w:p>
  </w:endnote>
  <w:endnote w:type="continuationSeparator" w:id="0">
    <w:p w:rsidR="00ED44F8" w:rsidRDefault="00ED44F8" w:rsidP="005E19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FDB" w:rsidRDefault="00956FD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9BC" w:rsidRPr="00ED6AA9" w:rsidRDefault="00C74117" w:rsidP="00956FDB">
    <w:pPr>
      <w:pStyle w:val="Footer"/>
      <w:tabs>
        <w:tab w:val="clear" w:pos="4680"/>
        <w:tab w:val="clear" w:pos="9360"/>
        <w:tab w:val="left" w:pos="2275"/>
      </w:tabs>
      <w:jc w:val="center"/>
      <w:rPr>
        <w:rFonts w:asciiTheme="minorHAnsi" w:hAnsiTheme="minorHAnsi"/>
        <w:sz w:val="18"/>
        <w:szCs w:val="18"/>
      </w:rPr>
    </w:pPr>
    <w:r w:rsidRPr="00F87E1D">
      <w:rPr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4810125</wp:posOffset>
          </wp:positionH>
          <wp:positionV relativeFrom="paragraph">
            <wp:posOffset>-288290</wp:posOffset>
          </wp:positionV>
          <wp:extent cx="1466850" cy="447675"/>
          <wp:effectExtent l="19050" t="0" r="0" b="0"/>
          <wp:wrapNone/>
          <wp:docPr id="3" name="Picture 0" descr="FootyPlus_WAFCnewgrey_low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yPlus_WAFCnewgrey_lowr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685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87E1D">
      <w:rPr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685800</wp:posOffset>
          </wp:positionH>
          <wp:positionV relativeFrom="paragraph">
            <wp:posOffset>-402590</wp:posOffset>
          </wp:positionV>
          <wp:extent cx="1028700" cy="638175"/>
          <wp:effectExtent l="19050" t="0" r="0" b="0"/>
          <wp:wrapNone/>
          <wp:docPr id="1" name="Picture 2" descr="WAFC larger fo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FC larger font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8700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E19BC" w:rsidRDefault="005E19B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FDB" w:rsidRDefault="00956FD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44F8" w:rsidRDefault="00ED44F8" w:rsidP="005E19BC">
      <w:r>
        <w:separator/>
      </w:r>
    </w:p>
  </w:footnote>
  <w:footnote w:type="continuationSeparator" w:id="0">
    <w:p w:rsidR="00ED44F8" w:rsidRDefault="00ED44F8" w:rsidP="005E19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FDB" w:rsidRDefault="00956FD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FDB" w:rsidRDefault="00956FD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FDB" w:rsidRDefault="00956FD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>
    <w:nsid w:val="23466836"/>
    <w:multiLevelType w:val="hybridMultilevel"/>
    <w:tmpl w:val="DB0AAF7C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2D4032FD"/>
    <w:multiLevelType w:val="hybridMultilevel"/>
    <w:tmpl w:val="863AE912"/>
    <w:lvl w:ilvl="0" w:tplc="D4E4DF70">
      <w:start w:val="1"/>
      <w:numFmt w:val="bullet"/>
      <w:pStyle w:val="RequirementsList"/>
      <w:lvlText w:val=""/>
      <w:lvlJc w:val="left"/>
      <w:pPr>
        <w:tabs>
          <w:tab w:val="num" w:pos="29"/>
        </w:tabs>
        <w:ind w:left="288" w:hanging="288"/>
      </w:pPr>
      <w:rPr>
        <w:rFonts w:ascii="Symbol" w:hAnsi="Symbol" w:hint="default"/>
        <w:b/>
        <w:i w:val="0"/>
        <w:color w:val="80808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21725F2"/>
    <w:multiLevelType w:val="hybridMultilevel"/>
    <w:tmpl w:val="F8569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400FF7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5">
    <w:nsid w:val="4E2E1090"/>
    <w:multiLevelType w:val="hybridMultilevel"/>
    <w:tmpl w:val="39DE4C84"/>
    <w:lvl w:ilvl="0" w:tplc="0409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6">
    <w:nsid w:val="64862F68"/>
    <w:multiLevelType w:val="hybridMultilevel"/>
    <w:tmpl w:val="EF6242DC"/>
    <w:lvl w:ilvl="0" w:tplc="FFE80FE0">
      <w:start w:val="1"/>
      <w:numFmt w:val="bullet"/>
      <w:lvlText w:val=""/>
      <w:lvlJc w:val="left"/>
      <w:pPr>
        <w:tabs>
          <w:tab w:val="num" w:pos="379"/>
        </w:tabs>
        <w:ind w:left="396" w:hanging="396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044"/>
        </w:tabs>
        <w:ind w:left="10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764"/>
        </w:tabs>
        <w:ind w:left="17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</w:abstractNum>
  <w:abstractNum w:abstractNumId="17">
    <w:nsid w:val="7AD80A4B"/>
    <w:multiLevelType w:val="hybridMultilevel"/>
    <w:tmpl w:val="A01AA7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2"/>
  </w:num>
  <w:num w:numId="13">
    <w:abstractNumId w:val="13"/>
  </w:num>
  <w:num w:numId="14">
    <w:abstractNumId w:val="14"/>
  </w:num>
  <w:num w:numId="15">
    <w:abstractNumId w:val="16"/>
  </w:num>
  <w:num w:numId="16">
    <w:abstractNumId w:val="11"/>
  </w:num>
  <w:num w:numId="17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20"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/>
  <w:rsids>
    <w:rsidRoot w:val="001B20FE"/>
    <w:rsid w:val="000071F7"/>
    <w:rsid w:val="0002798A"/>
    <w:rsid w:val="00083002"/>
    <w:rsid w:val="00087B85"/>
    <w:rsid w:val="000A01F1"/>
    <w:rsid w:val="000C1163"/>
    <w:rsid w:val="000D2539"/>
    <w:rsid w:val="000F2DF4"/>
    <w:rsid w:val="000F6783"/>
    <w:rsid w:val="00101CD9"/>
    <w:rsid w:val="001059A0"/>
    <w:rsid w:val="00120C95"/>
    <w:rsid w:val="0014663E"/>
    <w:rsid w:val="00180664"/>
    <w:rsid w:val="00185BA5"/>
    <w:rsid w:val="00195009"/>
    <w:rsid w:val="0019779B"/>
    <w:rsid w:val="001B20FE"/>
    <w:rsid w:val="00212276"/>
    <w:rsid w:val="00250014"/>
    <w:rsid w:val="00254D4B"/>
    <w:rsid w:val="00275BB5"/>
    <w:rsid w:val="00286F6A"/>
    <w:rsid w:val="00291C8C"/>
    <w:rsid w:val="002A1ECE"/>
    <w:rsid w:val="002A2510"/>
    <w:rsid w:val="002A733C"/>
    <w:rsid w:val="002B4D1D"/>
    <w:rsid w:val="002C10B1"/>
    <w:rsid w:val="002D222A"/>
    <w:rsid w:val="002D486E"/>
    <w:rsid w:val="003076FD"/>
    <w:rsid w:val="00317005"/>
    <w:rsid w:val="00335259"/>
    <w:rsid w:val="00365207"/>
    <w:rsid w:val="003929F1"/>
    <w:rsid w:val="003A1B63"/>
    <w:rsid w:val="003A41A1"/>
    <w:rsid w:val="003B2326"/>
    <w:rsid w:val="003F1D46"/>
    <w:rsid w:val="00437ED0"/>
    <w:rsid w:val="00440CD8"/>
    <w:rsid w:val="00443837"/>
    <w:rsid w:val="00450F66"/>
    <w:rsid w:val="00461739"/>
    <w:rsid w:val="00461CB1"/>
    <w:rsid w:val="00467865"/>
    <w:rsid w:val="0048685F"/>
    <w:rsid w:val="004A1437"/>
    <w:rsid w:val="004A4198"/>
    <w:rsid w:val="004A54EA"/>
    <w:rsid w:val="004B0578"/>
    <w:rsid w:val="004C2FEE"/>
    <w:rsid w:val="004D0D2D"/>
    <w:rsid w:val="004E28BB"/>
    <w:rsid w:val="004E34C6"/>
    <w:rsid w:val="004E3979"/>
    <w:rsid w:val="004F62AD"/>
    <w:rsid w:val="00501AE8"/>
    <w:rsid w:val="00504B65"/>
    <w:rsid w:val="005114CE"/>
    <w:rsid w:val="0052122B"/>
    <w:rsid w:val="005313F2"/>
    <w:rsid w:val="00542885"/>
    <w:rsid w:val="005557F6"/>
    <w:rsid w:val="00563778"/>
    <w:rsid w:val="00565D4D"/>
    <w:rsid w:val="005820BC"/>
    <w:rsid w:val="005B4AE2"/>
    <w:rsid w:val="005C3D49"/>
    <w:rsid w:val="005E19BC"/>
    <w:rsid w:val="005E63CC"/>
    <w:rsid w:val="005F6E87"/>
    <w:rsid w:val="00613129"/>
    <w:rsid w:val="00617C65"/>
    <w:rsid w:val="00682C69"/>
    <w:rsid w:val="006D2635"/>
    <w:rsid w:val="006D779C"/>
    <w:rsid w:val="006E4F63"/>
    <w:rsid w:val="006E729E"/>
    <w:rsid w:val="00720473"/>
    <w:rsid w:val="007229D0"/>
    <w:rsid w:val="007602AC"/>
    <w:rsid w:val="00774B67"/>
    <w:rsid w:val="00793AC6"/>
    <w:rsid w:val="007A71DE"/>
    <w:rsid w:val="007B199B"/>
    <w:rsid w:val="007B6119"/>
    <w:rsid w:val="007C1DA0"/>
    <w:rsid w:val="007E2A15"/>
    <w:rsid w:val="007E56C4"/>
    <w:rsid w:val="008107D6"/>
    <w:rsid w:val="00841645"/>
    <w:rsid w:val="00852EC6"/>
    <w:rsid w:val="0088782D"/>
    <w:rsid w:val="008A0543"/>
    <w:rsid w:val="008B24BB"/>
    <w:rsid w:val="008B57DD"/>
    <w:rsid w:val="008B7081"/>
    <w:rsid w:val="008D1ACF"/>
    <w:rsid w:val="008D40FF"/>
    <w:rsid w:val="00902964"/>
    <w:rsid w:val="009126F8"/>
    <w:rsid w:val="0094790F"/>
    <w:rsid w:val="00951B9A"/>
    <w:rsid w:val="00956FDB"/>
    <w:rsid w:val="00966B90"/>
    <w:rsid w:val="0097289E"/>
    <w:rsid w:val="009737B7"/>
    <w:rsid w:val="009802C4"/>
    <w:rsid w:val="009973A4"/>
    <w:rsid w:val="009976D9"/>
    <w:rsid w:val="00997A3E"/>
    <w:rsid w:val="009A4EA3"/>
    <w:rsid w:val="009A55DC"/>
    <w:rsid w:val="009C220D"/>
    <w:rsid w:val="009F4433"/>
    <w:rsid w:val="00A211B2"/>
    <w:rsid w:val="00A2727E"/>
    <w:rsid w:val="00A35524"/>
    <w:rsid w:val="00A74F99"/>
    <w:rsid w:val="00A82BA3"/>
    <w:rsid w:val="00A94ACC"/>
    <w:rsid w:val="00AE6FA4"/>
    <w:rsid w:val="00B03907"/>
    <w:rsid w:val="00B11811"/>
    <w:rsid w:val="00B311E1"/>
    <w:rsid w:val="00B4735C"/>
    <w:rsid w:val="00B90EC2"/>
    <w:rsid w:val="00BA268F"/>
    <w:rsid w:val="00BD52BB"/>
    <w:rsid w:val="00BF491C"/>
    <w:rsid w:val="00C079CA"/>
    <w:rsid w:val="00C5330F"/>
    <w:rsid w:val="00C67741"/>
    <w:rsid w:val="00C74117"/>
    <w:rsid w:val="00C74647"/>
    <w:rsid w:val="00C76039"/>
    <w:rsid w:val="00C76480"/>
    <w:rsid w:val="00C80696"/>
    <w:rsid w:val="00C80AD2"/>
    <w:rsid w:val="00C8353D"/>
    <w:rsid w:val="00C92FD6"/>
    <w:rsid w:val="00CA28E6"/>
    <w:rsid w:val="00CD247C"/>
    <w:rsid w:val="00D03A13"/>
    <w:rsid w:val="00D124BA"/>
    <w:rsid w:val="00D14E73"/>
    <w:rsid w:val="00D4274D"/>
    <w:rsid w:val="00D6155E"/>
    <w:rsid w:val="00D90A75"/>
    <w:rsid w:val="00DA4B5C"/>
    <w:rsid w:val="00DC47A2"/>
    <w:rsid w:val="00DE1551"/>
    <w:rsid w:val="00DE7FB7"/>
    <w:rsid w:val="00E20DDA"/>
    <w:rsid w:val="00E32A8B"/>
    <w:rsid w:val="00E36054"/>
    <w:rsid w:val="00E37E7B"/>
    <w:rsid w:val="00E46E04"/>
    <w:rsid w:val="00E65C0C"/>
    <w:rsid w:val="00E87396"/>
    <w:rsid w:val="00EB478A"/>
    <w:rsid w:val="00EC42A3"/>
    <w:rsid w:val="00ED44F8"/>
    <w:rsid w:val="00F02A61"/>
    <w:rsid w:val="00F416FF"/>
    <w:rsid w:val="00F7313A"/>
    <w:rsid w:val="00F80577"/>
    <w:rsid w:val="00F83033"/>
    <w:rsid w:val="00F91C70"/>
    <w:rsid w:val="00F966AA"/>
    <w:rsid w:val="00FA6F86"/>
    <w:rsid w:val="00FB538F"/>
    <w:rsid w:val="00FC3071"/>
    <w:rsid w:val="00FD5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733C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E65C0C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5820BC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E65C0C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Text">
    <w:name w:val="Text"/>
    <w:basedOn w:val="Normal"/>
    <w:rsid w:val="00212276"/>
    <w:pPr>
      <w:spacing w:before="100" w:after="10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paragraph" w:customStyle="1" w:styleId="Centered">
    <w:name w:val="Centered"/>
    <w:basedOn w:val="Normal"/>
    <w:rsid w:val="00212276"/>
    <w:pPr>
      <w:jc w:val="center"/>
    </w:p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paragraph" w:customStyle="1" w:styleId="AdditionalComments">
    <w:name w:val="Additional Comments"/>
    <w:basedOn w:val="Normal"/>
    <w:rsid w:val="00D4274D"/>
    <w:pPr>
      <w:spacing w:before="100"/>
    </w:pPr>
    <w:rPr>
      <w:caps/>
      <w:szCs w:val="16"/>
    </w:rPr>
  </w:style>
  <w:style w:type="paragraph" w:customStyle="1" w:styleId="RequirementsList">
    <w:name w:val="Requirements List"/>
    <w:basedOn w:val="Text"/>
    <w:rsid w:val="005313F2"/>
    <w:pPr>
      <w:numPr>
        <w:numId w:val="12"/>
      </w:numPr>
    </w:pPr>
  </w:style>
  <w:style w:type="paragraph" w:customStyle="1" w:styleId="AllCaps">
    <w:name w:val="All Caps"/>
    <w:basedOn w:val="Normal"/>
    <w:rsid w:val="00F7313A"/>
    <w:rPr>
      <w:caps/>
      <w:szCs w:val="16"/>
    </w:rPr>
  </w:style>
  <w:style w:type="paragraph" w:styleId="Header">
    <w:name w:val="header"/>
    <w:basedOn w:val="Normal"/>
    <w:link w:val="HeaderChar"/>
    <w:rsid w:val="005E19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E19BC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5E19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19BC"/>
    <w:rPr>
      <w:rFonts w:ascii="Tahoma" w:hAnsi="Tahoma"/>
      <w:sz w:val="16"/>
      <w:szCs w:val="24"/>
    </w:rPr>
  </w:style>
  <w:style w:type="paragraph" w:styleId="ListParagraph">
    <w:name w:val="List Paragraph"/>
    <w:basedOn w:val="Normal"/>
    <w:uiPriority w:val="34"/>
    <w:qFormat/>
    <w:rsid w:val="008D1ACF"/>
    <w:pPr>
      <w:ind w:left="720"/>
      <w:contextualSpacing/>
    </w:pPr>
    <w:rPr>
      <w:rFonts w:ascii="Times New Roman" w:hAnsi="Times New Roman"/>
      <w:sz w:val="24"/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morley\AppData\Roaming\Microsoft\Templates\Position%20descrip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B1775-1649-4A52-8923-0F06F08D3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Position description</Template>
  <TotalTime>1</TotalTime>
  <Pages>1</Pages>
  <Words>234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gmorley</dc:creator>
  <cp:lastModifiedBy> </cp:lastModifiedBy>
  <cp:revision>3</cp:revision>
  <cp:lastPrinted>2004-02-13T08:55:00Z</cp:lastPrinted>
  <dcterms:created xsi:type="dcterms:W3CDTF">2009-09-23T03:59:00Z</dcterms:created>
  <dcterms:modified xsi:type="dcterms:W3CDTF">2012-01-20T02:06:00Z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TC062562901033</vt:lpwstr>
  </property>
</Properties>
</file>