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496EBF" w:rsidP="00BA5E0E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CF" w:rsidRPr="006C1FF8" w:rsidRDefault="008D1ACF" w:rsidP="008D1A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6C1FF8">
              <w:rPr>
                <w:rFonts w:asciiTheme="minorHAnsi" w:hAnsiTheme="minorHAnsi"/>
                <w:b/>
                <w:sz w:val="32"/>
                <w:szCs w:val="32"/>
              </w:rPr>
              <w:t>Auskick Liaison Officer</w:t>
            </w:r>
          </w:p>
          <w:p w:rsidR="00212276" w:rsidRPr="005E19BC" w:rsidRDefault="00212276" w:rsidP="002A733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4BA" w:rsidRPr="008D1ACF" w:rsidRDefault="008D1AC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8D1ACF">
              <w:rPr>
                <w:rFonts w:asciiTheme="minorHAnsi" w:hAnsiTheme="minorHAnsi"/>
                <w:sz w:val="22"/>
                <w:szCs w:val="22"/>
              </w:rPr>
              <w:t>Senior Executive</w:t>
            </w:r>
          </w:p>
          <w:p w:rsidR="008D1ACF" w:rsidRPr="005E19BC" w:rsidRDefault="008D1ACF" w:rsidP="008D1ACF">
            <w:pPr>
              <w:pStyle w:val="Text"/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8D1ACF">
              <w:rPr>
                <w:rFonts w:asciiTheme="minorHAnsi" w:hAnsiTheme="minorHAnsi"/>
                <w:sz w:val="22"/>
                <w:szCs w:val="22"/>
              </w:rPr>
              <w:t>Senior Football Manager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>To create and maintain a good working partnership between the Senior and Junior Clubs</w:t>
            </w:r>
            <w:r>
              <w:rPr>
                <w:rFonts w:asciiTheme="minorHAnsi" w:hAnsiTheme="minorHAnsi"/>
                <w:sz w:val="22"/>
                <w:szCs w:val="22"/>
              </w:rPr>
              <w:t>/</w:t>
            </w:r>
            <w:r w:rsidRPr="006C1FF8">
              <w:rPr>
                <w:rFonts w:asciiTheme="minorHAnsi" w:hAnsiTheme="minorHAnsi"/>
                <w:sz w:val="22"/>
                <w:szCs w:val="22"/>
              </w:rPr>
              <w:t xml:space="preserve">Auskick Centre.  </w:t>
            </w:r>
          </w:p>
          <w:p w:rsidR="00212276" w:rsidRPr="005E19BC" w:rsidRDefault="00212276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 xml:space="preserve">Roster senior players to attend and assist with drills at Auskick each week </w:t>
            </w:r>
          </w:p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>Coordinate grid games to be played at half time of Senior home games</w:t>
            </w:r>
          </w:p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>Create new initiatives to continually foster and develop Auskick and junior participation</w:t>
            </w:r>
          </w:p>
          <w:p w:rsidR="005313F2" w:rsidRPr="005E19BC" w:rsidRDefault="005313F2" w:rsidP="005E19BC">
            <w:pPr>
              <w:pStyle w:val="RequirementsList"/>
              <w:numPr>
                <w:ilvl w:val="0"/>
                <w:numId w:val="0"/>
              </w:numPr>
              <w:ind w:left="288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CF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>Liaise with the Auskick Coordinator</w:t>
            </w:r>
          </w:p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 with Senior Football manager</w:t>
            </w:r>
          </w:p>
          <w:p w:rsidR="008D1ACF" w:rsidRPr="006C1FF8" w:rsidRDefault="008D1ACF" w:rsidP="008D1AC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FF8">
              <w:rPr>
                <w:rFonts w:asciiTheme="minorHAnsi" w:hAnsiTheme="minorHAnsi"/>
                <w:sz w:val="22"/>
                <w:szCs w:val="22"/>
              </w:rPr>
              <w:t>Liaise with the Junior Club President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4BA" w:rsidRDefault="00D124BA" w:rsidP="005E19BC">
      <w:r>
        <w:separator/>
      </w:r>
    </w:p>
  </w:endnote>
  <w:endnote w:type="continuationSeparator" w:id="0">
    <w:p w:rsidR="00D124BA" w:rsidRDefault="00D124BA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0E" w:rsidRDefault="00BA5E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362869" w:rsidP="00BA5E0E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0E" w:rsidRDefault="00BA5E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4BA" w:rsidRDefault="00D124BA" w:rsidP="005E19BC">
      <w:r>
        <w:separator/>
      </w:r>
    </w:p>
  </w:footnote>
  <w:footnote w:type="continuationSeparator" w:id="0">
    <w:p w:rsidR="00D124BA" w:rsidRDefault="00D124BA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0E" w:rsidRDefault="00BA5E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0E" w:rsidRDefault="00BA5E0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E0E" w:rsidRDefault="00BA5E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8D1ACF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6286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96EBF"/>
    <w:rsid w:val="004A1437"/>
    <w:rsid w:val="004A4198"/>
    <w:rsid w:val="004A54EA"/>
    <w:rsid w:val="004B0578"/>
    <w:rsid w:val="004C2FEE"/>
    <w:rsid w:val="004D0D2D"/>
    <w:rsid w:val="004E34C6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A5E0E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66AA"/>
    <w:rsid w:val="00FA6F86"/>
    <w:rsid w:val="00FB538F"/>
    <w:rsid w:val="00FC3071"/>
    <w:rsid w:val="00FD5902"/>
    <w:rsid w:val="00FE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69118-DC53-4A5F-86F3-B3735402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2009-09-23T02:35:00Z</dcterms:created>
  <dcterms:modified xsi:type="dcterms:W3CDTF">2012-01-20T02:04:00Z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