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EB009E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0B249D">
      <w:pPr>
        <w:pStyle w:val="Heading3"/>
        <w:spacing w:after="120"/>
        <w:ind w:left="448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276" w:rsidRPr="000B249D" w:rsidRDefault="000B249D" w:rsidP="00951B9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0B249D">
              <w:rPr>
                <w:rFonts w:asciiTheme="minorHAnsi" w:hAnsiTheme="minorHAnsi"/>
                <w:b/>
                <w:sz w:val="28"/>
                <w:szCs w:val="22"/>
              </w:rPr>
              <w:t>Senior Coach</w:t>
            </w: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Default="000B249D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Football Manager</w:t>
            </w:r>
          </w:p>
          <w:p w:rsidR="000B249D" w:rsidRPr="00951B9A" w:rsidRDefault="000B249D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Football / Committee Executive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0B249D">
        <w:trPr>
          <w:trHeight w:hRule="exact" w:val="812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9D" w:rsidRPr="00EE0D17" w:rsidRDefault="000B249D" w:rsidP="000B249D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EE0D17">
              <w:rPr>
                <w:rFonts w:asciiTheme="minorHAnsi" w:hAnsiTheme="minorHAnsi"/>
                <w:sz w:val="22"/>
                <w:szCs w:val="22"/>
              </w:rPr>
              <w:t>To provide coaching expertise and leadership for the Club senior football team which helps to achieve the overall aims and objectives of the Club.</w:t>
            </w:r>
          </w:p>
          <w:p w:rsidR="00212276" w:rsidRPr="00F91C70" w:rsidRDefault="00212276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0B249D">
        <w:trPr>
          <w:trHeight w:val="645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9D" w:rsidRPr="00EE0D17" w:rsidRDefault="000B249D" w:rsidP="000B249D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EE0D17">
              <w:rPr>
                <w:rFonts w:asciiTheme="minorHAnsi" w:hAnsiTheme="minorHAnsi"/>
                <w:sz w:val="22"/>
                <w:szCs w:val="22"/>
              </w:rPr>
              <w:t>Develop/revise code of conduct for coaching staff and players that supports the objectives of the Club on and off the field.</w:t>
            </w:r>
          </w:p>
          <w:p w:rsidR="000B249D" w:rsidRPr="00EE0D17" w:rsidRDefault="000B249D" w:rsidP="000B249D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EE0D17">
              <w:rPr>
                <w:rFonts w:asciiTheme="minorHAnsi" w:hAnsiTheme="minorHAnsi"/>
                <w:sz w:val="22"/>
                <w:szCs w:val="22"/>
              </w:rPr>
              <w:t>Establish as soon as possible a profile of all current players and a recruitment profile to supplement any perceived deficiencies.</w:t>
            </w:r>
          </w:p>
          <w:p w:rsidR="000B249D" w:rsidRPr="00EE0D17" w:rsidRDefault="000B249D" w:rsidP="000B249D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EE0D17">
              <w:rPr>
                <w:rFonts w:asciiTheme="minorHAnsi" w:hAnsiTheme="minorHAnsi"/>
                <w:sz w:val="22"/>
                <w:szCs w:val="22"/>
              </w:rPr>
              <w:t>Contact all current players as soon as practicable after the completion of the previous season to outline plans for the coming season.</w:t>
            </w:r>
          </w:p>
          <w:p w:rsidR="000B249D" w:rsidRPr="00EE0D17" w:rsidRDefault="000B249D" w:rsidP="000B249D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EE0D17">
              <w:rPr>
                <w:rFonts w:asciiTheme="minorHAnsi" w:hAnsiTheme="minorHAnsi"/>
                <w:sz w:val="22"/>
                <w:szCs w:val="22"/>
              </w:rPr>
              <w:t>Liaise with the Club Executive to recruit Assistant Coaches &amp; a Reserves Grade Coach &amp;</w:t>
            </w:r>
          </w:p>
          <w:p w:rsidR="000B249D" w:rsidRPr="00EE0D17" w:rsidRDefault="000B249D" w:rsidP="000B249D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EE0D17">
              <w:rPr>
                <w:rFonts w:asciiTheme="minorHAnsi" w:hAnsiTheme="minorHAnsi"/>
                <w:sz w:val="22"/>
                <w:szCs w:val="22"/>
              </w:rPr>
              <w:t>Liaise with Club Executive regarding appointment of junior grade coaches.</w:t>
            </w:r>
          </w:p>
          <w:p w:rsidR="000B249D" w:rsidRPr="00EE0D17" w:rsidRDefault="000B249D" w:rsidP="000B249D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EE0D17">
              <w:rPr>
                <w:rFonts w:asciiTheme="minorHAnsi" w:hAnsiTheme="minorHAnsi"/>
                <w:sz w:val="22"/>
                <w:szCs w:val="22"/>
              </w:rPr>
              <w:t>Manage the recruitment of players in consultation with the Executive.</w:t>
            </w:r>
          </w:p>
          <w:p w:rsidR="000B249D" w:rsidRPr="00EE0D17" w:rsidRDefault="000B249D" w:rsidP="000B249D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EE0D17">
              <w:rPr>
                <w:rFonts w:asciiTheme="minorHAnsi" w:hAnsiTheme="minorHAnsi"/>
                <w:sz w:val="22"/>
                <w:szCs w:val="22"/>
              </w:rPr>
              <w:t>Provide recommendation to the Executive on suitable members of the Match Committee.</w:t>
            </w:r>
          </w:p>
          <w:p w:rsidR="000B249D" w:rsidRPr="00EE0D17" w:rsidRDefault="000B249D" w:rsidP="000B249D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EE0D17">
              <w:rPr>
                <w:rFonts w:asciiTheme="minorHAnsi" w:hAnsiTheme="minorHAnsi"/>
                <w:sz w:val="22"/>
                <w:szCs w:val="22"/>
              </w:rPr>
              <w:t>Develop and establish an appropriate pre season training program.</w:t>
            </w:r>
          </w:p>
          <w:p w:rsidR="000B249D" w:rsidRPr="00EE0D17" w:rsidRDefault="000B249D" w:rsidP="000B249D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EE0D17">
              <w:rPr>
                <w:rFonts w:asciiTheme="minorHAnsi" w:hAnsiTheme="minorHAnsi"/>
                <w:sz w:val="22"/>
                <w:szCs w:val="22"/>
              </w:rPr>
              <w:t>Provide recommendations to the Club Executive on the recruitment of appropriate football support staff.</w:t>
            </w:r>
          </w:p>
          <w:p w:rsidR="000B249D" w:rsidRPr="00EE0D17" w:rsidRDefault="000B249D" w:rsidP="000B249D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EE0D17">
              <w:rPr>
                <w:rFonts w:asciiTheme="minorHAnsi" w:hAnsiTheme="minorHAnsi"/>
                <w:sz w:val="22"/>
                <w:szCs w:val="22"/>
              </w:rPr>
              <w:t>Instruct the players placed under their care generally and to see that all players carry out sufficient training.</w:t>
            </w:r>
          </w:p>
          <w:p w:rsidR="000B249D" w:rsidRPr="00EE0D17" w:rsidRDefault="000B249D" w:rsidP="000B249D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EE0D17">
              <w:rPr>
                <w:rFonts w:asciiTheme="minorHAnsi" w:hAnsiTheme="minorHAnsi"/>
                <w:sz w:val="22"/>
                <w:szCs w:val="22"/>
              </w:rPr>
              <w:t>Liaise with junior grade coaches &amp; Club Executive to establish a consistent coaching policy throughout the Club.</w:t>
            </w:r>
          </w:p>
          <w:p w:rsidR="000B249D" w:rsidRPr="00EE0D17" w:rsidRDefault="000B249D" w:rsidP="000B249D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EE0D17">
              <w:rPr>
                <w:rFonts w:asciiTheme="minorHAnsi" w:hAnsiTheme="minorHAnsi"/>
                <w:sz w:val="22"/>
                <w:szCs w:val="22"/>
              </w:rPr>
              <w:t>Assist with junior development where possible or appropriate.</w:t>
            </w:r>
          </w:p>
          <w:p w:rsidR="000B249D" w:rsidRPr="00EE0D17" w:rsidRDefault="000B249D" w:rsidP="000B249D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EE0D17">
              <w:rPr>
                <w:rFonts w:asciiTheme="minorHAnsi" w:hAnsiTheme="minorHAnsi"/>
                <w:sz w:val="22"/>
                <w:szCs w:val="22"/>
              </w:rPr>
              <w:t>Act as Chairman of the Selection Committee, or liaise with the Club Executive to recruit / appoint an appropriate skilled and qualified person to the position.</w:t>
            </w:r>
          </w:p>
          <w:p w:rsidR="000B249D" w:rsidRPr="00EE0D17" w:rsidRDefault="000B249D" w:rsidP="000B249D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EE0D17">
              <w:rPr>
                <w:rFonts w:asciiTheme="minorHAnsi" w:hAnsiTheme="minorHAnsi"/>
                <w:sz w:val="22"/>
                <w:szCs w:val="22"/>
              </w:rPr>
              <w:t>Provide game day coaching expertise and leadership.</w:t>
            </w:r>
          </w:p>
          <w:p w:rsidR="000B249D" w:rsidRPr="00EE0D17" w:rsidRDefault="000B249D" w:rsidP="000B249D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EE0D17">
              <w:rPr>
                <w:rFonts w:asciiTheme="minorHAnsi" w:hAnsiTheme="minorHAnsi"/>
                <w:sz w:val="22"/>
                <w:szCs w:val="22"/>
              </w:rPr>
              <w:t xml:space="preserve">Attend Club functions as agreed </w:t>
            </w:r>
          </w:p>
          <w:p w:rsidR="000B249D" w:rsidRPr="00EE0D17" w:rsidRDefault="000B249D" w:rsidP="000B249D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EE0D17">
              <w:rPr>
                <w:rFonts w:asciiTheme="minorHAnsi" w:hAnsiTheme="minorHAnsi"/>
                <w:sz w:val="22"/>
                <w:szCs w:val="22"/>
              </w:rPr>
              <w:t>Provide regular reports to the General Committee throughout the season</w:t>
            </w:r>
          </w:p>
          <w:p w:rsidR="005313F2" w:rsidRPr="00F91C70" w:rsidRDefault="005313F2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0B249D">
        <w:trPr>
          <w:trHeight w:val="1139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  <w:p w:rsidR="000B249D" w:rsidRDefault="000B249D" w:rsidP="000B249D">
            <w:pPr>
              <w:pStyle w:val="RequirementsList"/>
              <w:numPr>
                <w:ilvl w:val="0"/>
                <w:numId w:val="17"/>
              </w:numPr>
              <w:spacing w:before="0" w:after="0" w:line="240" w:lineRule="auto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0B249D">
              <w:rPr>
                <w:rFonts w:asciiTheme="minorHAnsi" w:hAnsiTheme="minorHAnsi"/>
                <w:sz w:val="22"/>
                <w:szCs w:val="22"/>
              </w:rPr>
              <w:t>Minimun</w:t>
            </w:r>
            <w:proofErr w:type="spellEnd"/>
            <w:r w:rsidRPr="000B249D">
              <w:rPr>
                <w:rFonts w:asciiTheme="minorHAnsi" w:hAnsiTheme="minorHAnsi"/>
                <w:sz w:val="22"/>
                <w:szCs w:val="22"/>
              </w:rPr>
              <w:t xml:space="preserve"> Level 1 Coach Accreditation</w:t>
            </w:r>
          </w:p>
          <w:p w:rsidR="000B249D" w:rsidRPr="000B249D" w:rsidRDefault="000B249D" w:rsidP="000B249D">
            <w:pPr>
              <w:pStyle w:val="RequirementsList"/>
              <w:numPr>
                <w:ilvl w:val="0"/>
                <w:numId w:val="0"/>
              </w:numPr>
              <w:spacing w:before="0" w:after="0" w:line="240" w:lineRule="auto"/>
              <w:ind w:left="7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(League Specific)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b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  <w:p w:rsidR="000B249D" w:rsidRPr="000B249D" w:rsidRDefault="000B249D" w:rsidP="000B249D">
            <w:pPr>
              <w:pStyle w:val="RequirementsList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0B249D">
              <w:rPr>
                <w:rFonts w:asciiTheme="minorHAnsi" w:hAnsiTheme="minorHAnsi"/>
                <w:sz w:val="22"/>
                <w:szCs w:val="22"/>
              </w:rPr>
              <w:t>Senior First Aid Certificate (Or Higher)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951B9A" w:rsidRPr="005E19BC" w:rsidTr="00951B9A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B9A" w:rsidRDefault="000B249D" w:rsidP="000B249D">
            <w:pPr>
              <w:pStyle w:val="RequirementsList"/>
              <w:numPr>
                <w:ilvl w:val="0"/>
                <w:numId w:val="17"/>
              </w:numPr>
              <w:spacing w:before="0"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0B249D">
              <w:rPr>
                <w:rFonts w:asciiTheme="minorHAnsi" w:hAnsiTheme="minorHAnsi"/>
                <w:sz w:val="22"/>
                <w:szCs w:val="22"/>
              </w:rPr>
              <w:t>Liaises with the Club Executive</w:t>
            </w:r>
          </w:p>
          <w:p w:rsidR="00951B9A" w:rsidRPr="00951B9A" w:rsidRDefault="000B249D" w:rsidP="000B249D">
            <w:pPr>
              <w:pStyle w:val="RequirementsList"/>
              <w:numPr>
                <w:ilvl w:val="0"/>
                <w:numId w:val="17"/>
              </w:numPr>
              <w:spacing w:before="0" w:after="0" w:line="240" w:lineRule="auto"/>
            </w:pPr>
            <w:r w:rsidRPr="000B249D">
              <w:rPr>
                <w:rFonts w:asciiTheme="minorHAnsi" w:hAnsiTheme="minorHAnsi"/>
                <w:sz w:val="22"/>
                <w:szCs w:val="22"/>
              </w:rPr>
              <w:t>Liaises with the Football Manager</w:t>
            </w:r>
          </w:p>
        </w:tc>
      </w:tr>
      <w:tr w:rsidR="00951B9A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49D" w:rsidRDefault="000B249D" w:rsidP="005E19BC">
      <w:r>
        <w:separator/>
      </w:r>
    </w:p>
  </w:endnote>
  <w:endnote w:type="continuationSeparator" w:id="0">
    <w:p w:rsidR="000B249D" w:rsidRDefault="000B249D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16C" w:rsidRDefault="0004616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231ED0" w:rsidP="0004616C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16C" w:rsidRDefault="0004616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49D" w:rsidRDefault="000B249D" w:rsidP="005E19BC">
      <w:r>
        <w:separator/>
      </w:r>
    </w:p>
  </w:footnote>
  <w:footnote w:type="continuationSeparator" w:id="0">
    <w:p w:rsidR="000B249D" w:rsidRDefault="000B249D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16C" w:rsidRDefault="0004616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16C" w:rsidRDefault="0004616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16C" w:rsidRDefault="0004616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7332F6"/>
    <w:multiLevelType w:val="hybridMultilevel"/>
    <w:tmpl w:val="D5940A2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B010B38"/>
    <w:multiLevelType w:val="hybridMultilevel"/>
    <w:tmpl w:val="00BA5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5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6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0"/>
  </w:num>
  <w:num w:numId="17">
    <w:abstractNumId w:val="11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D22396"/>
    <w:rsid w:val="000071F7"/>
    <w:rsid w:val="0002798A"/>
    <w:rsid w:val="0004616C"/>
    <w:rsid w:val="00083002"/>
    <w:rsid w:val="00087B85"/>
    <w:rsid w:val="000A01F1"/>
    <w:rsid w:val="000B249D"/>
    <w:rsid w:val="000C1163"/>
    <w:rsid w:val="000D2539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212276"/>
    <w:rsid w:val="00231ED0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D2D"/>
    <w:rsid w:val="004E34C6"/>
    <w:rsid w:val="004E3979"/>
    <w:rsid w:val="004F62AD"/>
    <w:rsid w:val="00501AE8"/>
    <w:rsid w:val="00504B65"/>
    <w:rsid w:val="005114CE"/>
    <w:rsid w:val="0052122B"/>
    <w:rsid w:val="005313F2"/>
    <w:rsid w:val="00542885"/>
    <w:rsid w:val="005557F6"/>
    <w:rsid w:val="00563778"/>
    <w:rsid w:val="00565D4D"/>
    <w:rsid w:val="005820BC"/>
    <w:rsid w:val="005B4AE2"/>
    <w:rsid w:val="005C3D49"/>
    <w:rsid w:val="005E19BC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20473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62F1D"/>
    <w:rsid w:val="0088782D"/>
    <w:rsid w:val="008A0543"/>
    <w:rsid w:val="008B24BB"/>
    <w:rsid w:val="008B57DD"/>
    <w:rsid w:val="008B7081"/>
    <w:rsid w:val="008D1ACF"/>
    <w:rsid w:val="008D40FF"/>
    <w:rsid w:val="00902964"/>
    <w:rsid w:val="009126F8"/>
    <w:rsid w:val="0094790F"/>
    <w:rsid w:val="00951B9A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BD52BB"/>
    <w:rsid w:val="00BF491C"/>
    <w:rsid w:val="00C079CA"/>
    <w:rsid w:val="00C5330F"/>
    <w:rsid w:val="00C67741"/>
    <w:rsid w:val="00C74647"/>
    <w:rsid w:val="00C76039"/>
    <w:rsid w:val="00C76480"/>
    <w:rsid w:val="00C80696"/>
    <w:rsid w:val="00C80AD2"/>
    <w:rsid w:val="00C8353D"/>
    <w:rsid w:val="00C92FD6"/>
    <w:rsid w:val="00CA28E6"/>
    <w:rsid w:val="00CD247C"/>
    <w:rsid w:val="00D03A13"/>
    <w:rsid w:val="00D124BA"/>
    <w:rsid w:val="00D14E73"/>
    <w:rsid w:val="00D22396"/>
    <w:rsid w:val="00D4274D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7396"/>
    <w:rsid w:val="00EB009E"/>
    <w:rsid w:val="00EB478A"/>
    <w:rsid w:val="00EC42A3"/>
    <w:rsid w:val="00F02A61"/>
    <w:rsid w:val="00F416FF"/>
    <w:rsid w:val="00F7313A"/>
    <w:rsid w:val="00F80577"/>
    <w:rsid w:val="00F83033"/>
    <w:rsid w:val="00F91C70"/>
    <w:rsid w:val="00F966AA"/>
    <w:rsid w:val="00FA6F86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orley\AppData\Roaming\Microsoft\Templates\Position%20descrip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59A2D-E928-4B62-A680-24D79AB51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</Template>
  <TotalTime>5</TotalTime>
  <Pages>1</Pages>
  <Words>326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3</cp:revision>
  <cp:lastPrinted>2004-02-13T08:55:00Z</cp:lastPrinted>
  <dcterms:created xsi:type="dcterms:W3CDTF">2009-09-24T03:31:00Z</dcterms:created>
  <dcterms:modified xsi:type="dcterms:W3CDTF">2012-01-20T02:11:00Z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