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EE5AD2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C94CB6" w:rsidRDefault="00C94CB6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C94CB6">
              <w:rPr>
                <w:rFonts w:asciiTheme="minorHAnsi" w:hAnsiTheme="minorHAnsi"/>
                <w:b/>
                <w:sz w:val="30"/>
                <w:szCs w:val="22"/>
              </w:rPr>
              <w:t>Risk Management Officer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C94CB6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Executive Committee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To manage all risk management issues for the club and inform/educate club members about risk management issues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Raise awareness of issues associated with risk within the club.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Complete match-day checklist.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Complete other checklists as required.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Develop a risk management plan.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Develop policies and procedures that will address risk issues.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Keep records of all risk management meetings, training records and incident reports.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Organise training and education on risk management.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C94CB6" w:rsidRPr="00951B9A" w:rsidRDefault="00C94CB6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B6" w:rsidRDefault="00D124BA" w:rsidP="00C94CB6">
            <w:pPr>
              <w:pStyle w:val="RequirementsList"/>
              <w:numPr>
                <w:ilvl w:val="0"/>
                <w:numId w:val="0"/>
              </w:numPr>
              <w:spacing w:before="0" w:after="0" w:line="240" w:lineRule="auto"/>
              <w:ind w:left="45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 xml:space="preserve">Administrators and Coaches </w:t>
            </w:r>
            <w:r>
              <w:rPr>
                <w:rFonts w:asciiTheme="minorHAnsi" w:hAnsiTheme="minorHAnsi" w:cs="Arial"/>
                <w:sz w:val="22"/>
                <w:szCs w:val="22"/>
                <w:lang w:val="en-AU"/>
              </w:rPr>
              <w:t xml:space="preserve">Online </w:t>
            </w: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Traini</w:t>
            </w:r>
            <w:r>
              <w:rPr>
                <w:rFonts w:asciiTheme="minorHAnsi" w:hAnsiTheme="minorHAnsi" w:cs="Arial"/>
                <w:sz w:val="22"/>
                <w:szCs w:val="22"/>
                <w:lang w:val="en-AU"/>
              </w:rPr>
              <w:t xml:space="preserve">ng </w:t>
            </w:r>
            <w:hyperlink r:id="rId9" w:history="1">
              <w:r w:rsidR="00877292" w:rsidRPr="00702F3E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AU"/>
                </w:rPr>
                <w:t>www.playbytherules.net.au</w:t>
              </w:r>
            </w:hyperlink>
            <w:r>
              <w:rPr>
                <w:rFonts w:asciiTheme="minorHAnsi" w:hAnsiTheme="minorHAnsi" w:cs="Arial"/>
                <w:sz w:val="22"/>
                <w:szCs w:val="22"/>
                <w:lang w:val="en-AU"/>
              </w:rPr>
              <w:t xml:space="preserve"> </w:t>
            </w:r>
          </w:p>
          <w:p w:rsidR="00C94CB6" w:rsidRPr="00C94CB6" w:rsidRDefault="00C94CB6" w:rsidP="00C94CB6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AU"/>
              </w:rPr>
              <w:t>Member Protection Information Officer through Department of Sport and Recreation.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CB6" w:rsidRPr="00B069A8" w:rsidRDefault="00C94CB6" w:rsidP="00C94CB6">
            <w:pPr>
              <w:numPr>
                <w:ilvl w:val="0"/>
                <w:numId w:val="16"/>
              </w:numPr>
              <w:tabs>
                <w:tab w:val="num" w:pos="426"/>
              </w:tabs>
              <w:rPr>
                <w:rFonts w:ascii="Arial" w:hAnsi="Arial" w:cs="Arial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Club members, Committee of Management, spectators and visitors to the club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CB6" w:rsidRPr="00C94CB6" w:rsidRDefault="00C94CB6" w:rsidP="00C94CB6">
            <w:pPr>
              <w:numPr>
                <w:ilvl w:val="0"/>
                <w:numId w:val="16"/>
              </w:numPr>
              <w:tabs>
                <w:tab w:val="num" w:pos="426"/>
              </w:tabs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  <w:r w:rsidRPr="00C94CB6">
              <w:rPr>
                <w:rFonts w:asciiTheme="minorHAnsi" w:hAnsiTheme="minorHAnsi" w:cs="Arial"/>
                <w:sz w:val="22"/>
                <w:szCs w:val="22"/>
                <w:lang w:val="en-AU"/>
              </w:rPr>
              <w:t>Reports to Executive Committee as required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CB6" w:rsidRDefault="00C94CB6" w:rsidP="005E19BC">
      <w:r>
        <w:separator/>
      </w:r>
    </w:p>
  </w:endnote>
  <w:endnote w:type="continuationSeparator" w:id="0">
    <w:p w:rsidR="00C94CB6" w:rsidRDefault="00C94CB6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37A" w:rsidRDefault="0078637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D84603" w:rsidP="0078637A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37A" w:rsidRDefault="007863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CB6" w:rsidRDefault="00C94CB6" w:rsidP="005E19BC">
      <w:r>
        <w:separator/>
      </w:r>
    </w:p>
  </w:footnote>
  <w:footnote w:type="continuationSeparator" w:id="0">
    <w:p w:rsidR="00C94CB6" w:rsidRDefault="00C94CB6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37A" w:rsidRDefault="0078637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37A" w:rsidRDefault="0078637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37A" w:rsidRDefault="007863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332F6"/>
    <w:multiLevelType w:val="hybridMultilevel"/>
    <w:tmpl w:val="02B66F7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2C2CBF"/>
    <w:multiLevelType w:val="hybridMultilevel"/>
    <w:tmpl w:val="C0E81AA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F94BFA"/>
    <w:multiLevelType w:val="hybridMultilevel"/>
    <w:tmpl w:val="EB1E66C0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4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>
    <w:nsid w:val="4E235AEB"/>
    <w:multiLevelType w:val="hybridMultilevel"/>
    <w:tmpl w:val="51DCD67A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7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8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4"/>
  </w:num>
  <w:num w:numId="14">
    <w:abstractNumId w:val="15"/>
  </w:num>
  <w:num w:numId="15">
    <w:abstractNumId w:val="17"/>
  </w:num>
  <w:num w:numId="16">
    <w:abstractNumId w:val="10"/>
  </w:num>
  <w:num w:numId="17">
    <w:abstractNumId w:val="12"/>
  </w:num>
  <w:num w:numId="18">
    <w:abstractNumId w:val="13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877292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8637A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77292"/>
    <w:rsid w:val="0088782D"/>
    <w:rsid w:val="008A0543"/>
    <w:rsid w:val="008B24BB"/>
    <w:rsid w:val="008B57DD"/>
    <w:rsid w:val="008B7081"/>
    <w:rsid w:val="008D1ACF"/>
    <w:rsid w:val="008D40FF"/>
    <w:rsid w:val="008E32CA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94CB6"/>
    <w:rsid w:val="00CA28E6"/>
    <w:rsid w:val="00CD247C"/>
    <w:rsid w:val="00D03A13"/>
    <w:rsid w:val="00D124BA"/>
    <w:rsid w:val="00D14E73"/>
    <w:rsid w:val="00D4274D"/>
    <w:rsid w:val="00D6155E"/>
    <w:rsid w:val="00D84603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EE5AD2"/>
    <w:rsid w:val="00F02A61"/>
    <w:rsid w:val="00F345DE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  <w:style w:type="character" w:styleId="Hyperlink">
    <w:name w:val="Hyperlink"/>
    <w:basedOn w:val="DefaultParagraphFont"/>
    <w:rsid w:val="00C94C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laybytherules.net.a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ADB6-3F1D-4AC5-BD86-01F382252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7</TotalTime>
  <Pages>1</Pages>
  <Words>144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2009-09-29T07:24:00Z</dcterms:created>
  <dcterms:modified xsi:type="dcterms:W3CDTF">2012-01-20T02:10:00Z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