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CA044B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DFF" w:rsidRPr="00F35577" w:rsidRDefault="00A03DFF" w:rsidP="00A03DFF">
            <w:pPr>
              <w:pStyle w:val="Heading1"/>
              <w:tabs>
                <w:tab w:val="left" w:pos="3510"/>
              </w:tabs>
              <w:spacing w:before="0"/>
              <w:ind w:left="0"/>
              <w:jc w:val="both"/>
              <w:rPr>
                <w:rFonts w:asciiTheme="minorHAnsi" w:hAnsiTheme="minorHAnsi"/>
              </w:rPr>
            </w:pPr>
            <w:r w:rsidRPr="00A03DFF">
              <w:rPr>
                <w:rFonts w:asciiTheme="minorHAnsi" w:hAnsiTheme="minorHAnsi"/>
              </w:rPr>
              <w:t>Field Umpire (Club</w:t>
            </w:r>
            <w:r w:rsidRPr="00F35577">
              <w:rPr>
                <w:rFonts w:asciiTheme="minorHAnsi" w:hAnsiTheme="minorHAnsi"/>
              </w:rPr>
              <w:t>)</w:t>
            </w:r>
          </w:p>
          <w:p w:rsidR="00212276" w:rsidRPr="005E19BC" w:rsidRDefault="00212276" w:rsidP="00A03DFF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A03DF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F35577">
              <w:rPr>
                <w:rFonts w:asciiTheme="minorHAnsi" w:hAnsiTheme="minorHAnsi"/>
                <w:sz w:val="22"/>
                <w:szCs w:val="22"/>
              </w:rPr>
              <w:t>Football Manager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FF" w:rsidRPr="00F35577" w:rsidRDefault="00A03DFF" w:rsidP="00A03DFF">
            <w:pPr>
              <w:numPr>
                <w:ilvl w:val="0"/>
                <w:numId w:val="17"/>
              </w:numPr>
              <w:tabs>
                <w:tab w:val="clear" w:pos="720"/>
                <w:tab w:val="num" w:pos="342"/>
                <w:tab w:val="left" w:pos="3510"/>
              </w:tabs>
              <w:ind w:left="567" w:hanging="283"/>
              <w:rPr>
                <w:rFonts w:asciiTheme="minorHAnsi" w:hAnsiTheme="minorHAnsi"/>
                <w:bCs/>
                <w:sz w:val="22"/>
                <w:szCs w:val="22"/>
              </w:rPr>
            </w:pPr>
            <w:r w:rsidRPr="00F35577">
              <w:rPr>
                <w:rFonts w:asciiTheme="minorHAnsi" w:hAnsiTheme="minorHAnsi"/>
                <w:bCs/>
                <w:sz w:val="22"/>
                <w:szCs w:val="22"/>
              </w:rPr>
              <w:t>To umpire matches in accordance with the Laws of the Game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FF" w:rsidRPr="00F35577" w:rsidRDefault="00A03DFF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 w:rsidRPr="00F35577">
              <w:rPr>
                <w:rFonts w:asciiTheme="minorHAnsi" w:hAnsiTheme="minorHAnsi"/>
                <w:sz w:val="22"/>
                <w:szCs w:val="22"/>
              </w:rPr>
              <w:t>Apply the laws and their interpretations according to the spirit of the laws</w:t>
            </w:r>
          </w:p>
          <w:p w:rsidR="00A03DFF" w:rsidRPr="00F35577" w:rsidRDefault="00A03DFF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 w:rsidRPr="00F35577">
              <w:rPr>
                <w:rFonts w:asciiTheme="minorHAnsi" w:hAnsiTheme="minorHAnsi"/>
                <w:sz w:val="22"/>
                <w:szCs w:val="22"/>
              </w:rPr>
              <w:t>Attend to the administrative requirements necessary for the successful staging of the game</w:t>
            </w:r>
          </w:p>
          <w:p w:rsidR="00A03DFF" w:rsidRPr="00F35577" w:rsidRDefault="00A03DFF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 w:rsidRPr="00F35577">
              <w:rPr>
                <w:rFonts w:asciiTheme="minorHAnsi" w:hAnsiTheme="minorHAnsi"/>
                <w:sz w:val="22"/>
                <w:szCs w:val="22"/>
              </w:rPr>
              <w:t>Be aware of any modified rules pending the age group umpiring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DFF" w:rsidRPr="00F35577" w:rsidRDefault="00A03DFF" w:rsidP="00A03DFF">
            <w:pPr>
              <w:numPr>
                <w:ilvl w:val="1"/>
                <w:numId w:val="16"/>
              </w:numPr>
              <w:tabs>
                <w:tab w:val="clear" w:pos="1080"/>
                <w:tab w:val="num" w:pos="342"/>
                <w:tab w:val="left" w:pos="3510"/>
              </w:tabs>
              <w:ind w:left="567" w:hanging="283"/>
              <w:rPr>
                <w:rFonts w:asciiTheme="minorHAnsi" w:hAnsiTheme="minorHAnsi"/>
                <w:sz w:val="22"/>
                <w:szCs w:val="22"/>
              </w:rPr>
            </w:pPr>
            <w:r w:rsidRPr="00F35577">
              <w:rPr>
                <w:rFonts w:asciiTheme="minorHAnsi" w:hAnsiTheme="minorHAnsi"/>
                <w:sz w:val="22"/>
                <w:szCs w:val="22"/>
              </w:rPr>
              <w:t>Liaise with all other umpires officiating in the match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DFF" w:rsidRDefault="00A03DFF" w:rsidP="005E19BC">
      <w:r>
        <w:separator/>
      </w:r>
    </w:p>
  </w:endnote>
  <w:endnote w:type="continuationSeparator" w:id="0">
    <w:p w:rsidR="00A03DFF" w:rsidRDefault="00A03DFF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AC" w:rsidRDefault="00DE3C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067299" w:rsidP="00DE3CAC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AC" w:rsidRDefault="00DE3C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DFF" w:rsidRDefault="00A03DFF" w:rsidP="005E19BC">
      <w:r>
        <w:separator/>
      </w:r>
    </w:p>
  </w:footnote>
  <w:footnote w:type="continuationSeparator" w:id="0">
    <w:p w:rsidR="00A03DFF" w:rsidRDefault="00A03DFF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AC" w:rsidRDefault="00DE3CA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AC" w:rsidRDefault="00DE3CA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AC" w:rsidRDefault="00DE3CA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1E3A1F"/>
    <w:multiLevelType w:val="hybridMultilevel"/>
    <w:tmpl w:val="1F24F03E"/>
    <w:lvl w:ilvl="0" w:tplc="1302AB3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  <w:szCs w:val="22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2" w:tplc="C6FC2D9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B8C2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82360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EE247B2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9894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62012D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C447D6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5">
    <w:nsid w:val="67934711"/>
    <w:multiLevelType w:val="hybridMultilevel"/>
    <w:tmpl w:val="2138D41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0"/>
  </w:num>
  <w:num w:numId="13">
    <w:abstractNumId w:val="12"/>
  </w:num>
  <w:num w:numId="14">
    <w:abstractNumId w:val="13"/>
  </w:num>
  <w:num w:numId="15">
    <w:abstractNumId w:val="14"/>
  </w:num>
  <w:num w:numId="16">
    <w:abstractNumId w:val="1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6146C0"/>
    <w:rsid w:val="000071F7"/>
    <w:rsid w:val="0002798A"/>
    <w:rsid w:val="00067299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4391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46C0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03DFF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044B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3CAC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B8C71-57DB-4EC8-94AC-11FFBA2A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2</TotalTime>
  <Pages>1</Pages>
  <Words>93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2009-09-23T03:50:00Z</cp:lastPrinted>
  <dcterms:created xsi:type="dcterms:W3CDTF">2009-09-23T03:50:00Z</dcterms:created>
  <dcterms:modified xsi:type="dcterms:W3CDTF">2012-01-20T02:06:00Z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