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F93FCF" w:rsidP="0052000B">
      <w:pPr>
        <w:pStyle w:val="Heading1"/>
        <w:ind w:left="0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28" w:rsidRPr="00A40AA1" w:rsidRDefault="00C76028" w:rsidP="00C76028">
            <w:pPr>
              <w:rPr>
                <w:rFonts w:asciiTheme="minorHAnsi" w:hAnsiTheme="minorHAnsi"/>
                <w:sz w:val="32"/>
                <w:szCs w:val="32"/>
              </w:rPr>
            </w:pPr>
            <w:r w:rsidRPr="00A40AA1">
              <w:rPr>
                <w:rFonts w:asciiTheme="minorHAnsi" w:hAnsiTheme="minorHAnsi"/>
                <w:b/>
                <w:sz w:val="32"/>
                <w:szCs w:val="32"/>
              </w:rPr>
              <w:t>Head Medical Trainer</w:t>
            </w:r>
          </w:p>
          <w:p w:rsidR="00212276" w:rsidRPr="005E19BC" w:rsidRDefault="00212276" w:rsidP="00C7602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C7602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General Committee </w:t>
            </w:r>
          </w:p>
          <w:p w:rsidR="00C76028" w:rsidRPr="00951B9A" w:rsidRDefault="00C7602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Football Manager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28" w:rsidRPr="00C76028" w:rsidRDefault="00C76028" w:rsidP="00C7602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To coordinate the Club trainers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To manage the Club insurance program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To oversee the management of player injuries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8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To provide support to the Executive and Committee members to ensure the efficient operation of the Club</w:t>
            </w:r>
          </w:p>
          <w:p w:rsidR="00212276" w:rsidRPr="00F91C70" w:rsidRDefault="00212276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Ensure that all grades of football have sufficient numbers of skilled training staff to service training and match days.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Arrange training courses to ensure that all trainers are appropriately skilled in first aid and sports injury treatment.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Coordinate the management of player injuries and treatment to ensure that lost time due to injury is minimised.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Ensure the Club meets any league requirement regarding player insurance policy.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Coordinate a register of injuries to players in all Grades.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Provide advice to injured players regarding access to insurance claims including scope of the likely benefit.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Manage and submit claims on behalf of injured player to the Insurer.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Reconcile claims and ensure players receive payments returned from insurer.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Assist other Committee members in their duties as required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Undertake tasks at the request of the President, Executive or General Committee</w:t>
            </w:r>
          </w:p>
          <w:p w:rsidR="005313F2" w:rsidRPr="00F91C70" w:rsidRDefault="005313F2" w:rsidP="00951B9A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C76028" w:rsidRPr="00C76028" w:rsidRDefault="00C76028" w:rsidP="00C76028">
            <w:pPr>
              <w:pStyle w:val="RequirementsList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Level Sports Trainer (or above)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Pr="00951B9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51B9A" w:rsidRPr="005E19BC" w:rsidTr="00951B9A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6028" w:rsidRPr="00C76028" w:rsidRDefault="00C76028" w:rsidP="00C7602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Reports to the Vice President and Club Executive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Liaises with any injured player and medical/training staff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Liaises with the Secretary</w:t>
            </w:r>
          </w:p>
          <w:p w:rsidR="00C76028" w:rsidRPr="00C76028" w:rsidRDefault="00C76028" w:rsidP="00C76028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22"/>
                <w:szCs w:val="22"/>
              </w:rPr>
            </w:pPr>
            <w:r w:rsidRPr="00C76028">
              <w:rPr>
                <w:rFonts w:asciiTheme="minorHAnsi" w:hAnsiTheme="minorHAnsi"/>
                <w:sz w:val="22"/>
                <w:szCs w:val="22"/>
              </w:rPr>
              <w:t>Liaises with official Club suppliers &amp; other key stakeholders</w:t>
            </w:r>
          </w:p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</w:p>
          <w:p w:rsidR="00951B9A" w:rsidRDefault="00951B9A" w:rsidP="00951B9A"/>
          <w:p w:rsidR="00951B9A" w:rsidRPr="00951B9A" w:rsidRDefault="00951B9A" w:rsidP="00951B9A"/>
        </w:tc>
      </w:tr>
      <w:tr w:rsidR="00951B9A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51B9A" w:rsidRDefault="00951B9A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028" w:rsidRPr="00A40AA1" w:rsidRDefault="00C76028" w:rsidP="00C76028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40AA1">
              <w:rPr>
                <w:rFonts w:asciiTheme="minorHAnsi" w:hAnsiTheme="minorHAnsi"/>
                <w:sz w:val="22"/>
                <w:szCs w:val="22"/>
              </w:rPr>
              <w:t>Accountable to the General Committee</w:t>
            </w:r>
          </w:p>
          <w:p w:rsidR="00C76028" w:rsidRPr="00A40AA1" w:rsidRDefault="00C76028" w:rsidP="00C76028">
            <w:pPr>
              <w:numPr>
                <w:ilvl w:val="0"/>
                <w:numId w:val="14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A40AA1">
              <w:rPr>
                <w:rFonts w:asciiTheme="minorHAnsi" w:hAnsiTheme="minorHAnsi"/>
                <w:sz w:val="22"/>
                <w:szCs w:val="22"/>
              </w:rPr>
              <w:t>Provide a report on portfolio operations to the monthly Committee meeting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028" w:rsidRDefault="00C76028" w:rsidP="005E19BC">
      <w:r>
        <w:separator/>
      </w:r>
    </w:p>
  </w:endnote>
  <w:endnote w:type="continuationSeparator" w:id="0">
    <w:p w:rsidR="00C76028" w:rsidRDefault="00C76028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0B" w:rsidRDefault="005200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8049E9" w:rsidP="0052000B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0B" w:rsidRDefault="005200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028" w:rsidRDefault="00C76028" w:rsidP="005E19BC">
      <w:r>
        <w:separator/>
      </w:r>
    </w:p>
  </w:footnote>
  <w:footnote w:type="continuationSeparator" w:id="0">
    <w:p w:rsidR="00C76028" w:rsidRDefault="00C76028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0B" w:rsidRDefault="0052000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0B" w:rsidRDefault="0052000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00B" w:rsidRDefault="0052000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4B48ED"/>
    <w:multiLevelType w:val="hybridMultilevel"/>
    <w:tmpl w:val="F5C6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58274D"/>
    <w:multiLevelType w:val="hybridMultilevel"/>
    <w:tmpl w:val="DAE65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583487"/>
    <w:multiLevelType w:val="hybridMultilevel"/>
    <w:tmpl w:val="14C42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6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7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2"/>
  </w:num>
  <w:num w:numId="17">
    <w:abstractNumId w:val="11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FA40FF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43743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D2D"/>
    <w:rsid w:val="004E34C6"/>
    <w:rsid w:val="004E3979"/>
    <w:rsid w:val="004F62AD"/>
    <w:rsid w:val="00501AE8"/>
    <w:rsid w:val="00504B65"/>
    <w:rsid w:val="005114CE"/>
    <w:rsid w:val="0052000B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049E9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51B9A"/>
    <w:rsid w:val="00966B90"/>
    <w:rsid w:val="0097289E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BF491C"/>
    <w:rsid w:val="00C079CA"/>
    <w:rsid w:val="00C5330F"/>
    <w:rsid w:val="00C67741"/>
    <w:rsid w:val="00C74647"/>
    <w:rsid w:val="00C76028"/>
    <w:rsid w:val="00C76039"/>
    <w:rsid w:val="00C76480"/>
    <w:rsid w:val="00C80696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3FCF"/>
    <w:rsid w:val="00F966AA"/>
    <w:rsid w:val="00FA40FF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morley\AppData\Roaming\Microsoft\Templates\Position%20descript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49AE93-90E9-41AF-A11E-D1F44A956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</Template>
  <TotalTime>1</TotalTime>
  <Pages>2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3</cp:revision>
  <cp:lastPrinted>2004-02-13T08:55:00Z</cp:lastPrinted>
  <dcterms:created xsi:type="dcterms:W3CDTF">2009-09-24T02:14:00Z</dcterms:created>
  <dcterms:modified xsi:type="dcterms:W3CDTF">2012-01-20T02:07:00Z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