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9512F7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5FA" w:rsidRPr="008300C1" w:rsidRDefault="00E065FA" w:rsidP="00E065FA">
            <w:pPr>
              <w:pStyle w:val="Heading1"/>
              <w:tabs>
                <w:tab w:val="left" w:pos="3510"/>
              </w:tabs>
              <w:spacing w:before="0"/>
              <w:ind w:left="0"/>
              <w:rPr>
                <w:rFonts w:asciiTheme="minorHAnsi" w:hAnsiTheme="minorHAnsi"/>
                <w:szCs w:val="22"/>
              </w:rPr>
            </w:pPr>
            <w:r w:rsidRPr="008300C1">
              <w:rPr>
                <w:rFonts w:asciiTheme="minorHAnsi" w:hAnsiTheme="minorHAnsi"/>
                <w:iCs/>
                <w:szCs w:val="22"/>
              </w:rPr>
              <w:t>Goal Umpire (Club)</w:t>
            </w:r>
          </w:p>
          <w:p w:rsidR="00212276" w:rsidRPr="005E19BC" w:rsidRDefault="00212276" w:rsidP="00951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E065FA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Field Umpire</w:t>
            </w:r>
          </w:p>
          <w:p w:rsidR="00E065FA" w:rsidRPr="00951B9A" w:rsidRDefault="00E065FA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Team Manager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FA" w:rsidRPr="008300C1" w:rsidRDefault="00E065FA" w:rsidP="00E065FA">
            <w:pPr>
              <w:numPr>
                <w:ilvl w:val="0"/>
                <w:numId w:val="16"/>
              </w:numPr>
              <w:tabs>
                <w:tab w:val="clear" w:pos="720"/>
                <w:tab w:val="left" w:pos="3510"/>
              </w:tabs>
              <w:ind w:left="851" w:hanging="436"/>
              <w:rPr>
                <w:rFonts w:asciiTheme="minorHAnsi" w:hAnsiTheme="minorHAnsi"/>
                <w:bCs/>
                <w:sz w:val="22"/>
                <w:szCs w:val="22"/>
              </w:rPr>
            </w:pPr>
            <w:r w:rsidRPr="008300C1">
              <w:rPr>
                <w:rFonts w:asciiTheme="minorHAnsi" w:hAnsiTheme="minorHAnsi"/>
                <w:bCs/>
                <w:sz w:val="22"/>
                <w:szCs w:val="22"/>
              </w:rPr>
              <w:t>To umpire matches in accordance with the Laws of the Game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FA" w:rsidRPr="008300C1" w:rsidRDefault="00E065FA" w:rsidP="00E065FA">
            <w:pPr>
              <w:numPr>
                <w:ilvl w:val="0"/>
                <w:numId w:val="17"/>
              </w:numPr>
              <w:tabs>
                <w:tab w:val="clear" w:pos="567"/>
                <w:tab w:val="num" w:pos="459"/>
              </w:tabs>
              <w:ind w:left="851" w:hanging="436"/>
              <w:rPr>
                <w:rFonts w:asciiTheme="minorHAnsi" w:hAnsiTheme="minorHAnsi"/>
                <w:sz w:val="22"/>
                <w:szCs w:val="22"/>
              </w:rPr>
            </w:pPr>
            <w:r w:rsidRPr="008300C1">
              <w:rPr>
                <w:rFonts w:asciiTheme="minorHAnsi" w:hAnsiTheme="minorHAnsi"/>
                <w:sz w:val="22"/>
                <w:szCs w:val="22"/>
              </w:rPr>
              <w:t>Determine whether a goal or behind has been scored</w:t>
            </w:r>
          </w:p>
          <w:p w:rsidR="00E065FA" w:rsidRPr="008300C1" w:rsidRDefault="00E065FA" w:rsidP="00E065FA">
            <w:pPr>
              <w:numPr>
                <w:ilvl w:val="0"/>
                <w:numId w:val="17"/>
              </w:numPr>
              <w:tabs>
                <w:tab w:val="clear" w:pos="567"/>
                <w:tab w:val="num" w:pos="459"/>
              </w:tabs>
              <w:ind w:left="851" w:hanging="436"/>
              <w:rPr>
                <w:rFonts w:asciiTheme="minorHAnsi" w:hAnsiTheme="minorHAnsi"/>
                <w:sz w:val="22"/>
                <w:szCs w:val="22"/>
              </w:rPr>
            </w:pPr>
            <w:r w:rsidRPr="008300C1">
              <w:rPr>
                <w:rFonts w:asciiTheme="minorHAnsi" w:hAnsiTheme="minorHAnsi"/>
                <w:sz w:val="22"/>
                <w:szCs w:val="22"/>
              </w:rPr>
              <w:t>Signal that a goal or behind has been scored after being given the all dear or touched all clear by a field umpire</w:t>
            </w:r>
          </w:p>
          <w:p w:rsidR="00E065FA" w:rsidRPr="008300C1" w:rsidRDefault="00E065FA" w:rsidP="00E065FA">
            <w:pPr>
              <w:numPr>
                <w:ilvl w:val="0"/>
                <w:numId w:val="17"/>
              </w:numPr>
              <w:tabs>
                <w:tab w:val="clear" w:pos="567"/>
                <w:tab w:val="num" w:pos="459"/>
              </w:tabs>
              <w:ind w:left="851" w:hanging="436"/>
              <w:rPr>
                <w:rFonts w:asciiTheme="minorHAnsi" w:hAnsiTheme="minorHAnsi"/>
                <w:sz w:val="22"/>
                <w:szCs w:val="22"/>
              </w:rPr>
            </w:pPr>
            <w:r w:rsidRPr="008300C1">
              <w:rPr>
                <w:rFonts w:asciiTheme="minorHAnsi" w:hAnsiTheme="minorHAnsi"/>
                <w:sz w:val="22"/>
                <w:szCs w:val="22"/>
              </w:rPr>
              <w:t>Record all goals and behinds scored by each team during a match</w:t>
            </w:r>
          </w:p>
          <w:p w:rsidR="00E065FA" w:rsidRPr="008300C1" w:rsidRDefault="00E065FA" w:rsidP="00E065FA">
            <w:pPr>
              <w:numPr>
                <w:ilvl w:val="0"/>
                <w:numId w:val="17"/>
              </w:numPr>
              <w:tabs>
                <w:tab w:val="clear" w:pos="567"/>
                <w:tab w:val="num" w:pos="459"/>
              </w:tabs>
              <w:ind w:left="851" w:hanging="436"/>
              <w:rPr>
                <w:rFonts w:asciiTheme="minorHAnsi" w:hAnsiTheme="minorHAnsi"/>
                <w:sz w:val="22"/>
                <w:szCs w:val="22"/>
              </w:rPr>
            </w:pPr>
            <w:r w:rsidRPr="008300C1">
              <w:rPr>
                <w:rFonts w:asciiTheme="minorHAnsi" w:hAnsiTheme="minorHAnsi"/>
                <w:sz w:val="22"/>
                <w:szCs w:val="22"/>
              </w:rPr>
              <w:t>Report any player or official who commits a reportable offence</w:t>
            </w:r>
          </w:p>
          <w:p w:rsidR="00E065FA" w:rsidRPr="008300C1" w:rsidRDefault="00E065FA" w:rsidP="00E065FA">
            <w:pPr>
              <w:numPr>
                <w:ilvl w:val="0"/>
                <w:numId w:val="17"/>
              </w:numPr>
              <w:tabs>
                <w:tab w:val="clear" w:pos="567"/>
              </w:tabs>
              <w:ind w:left="851" w:hanging="436"/>
              <w:rPr>
                <w:rFonts w:asciiTheme="minorHAnsi" w:hAnsiTheme="minorHAnsi"/>
                <w:sz w:val="22"/>
                <w:szCs w:val="22"/>
              </w:rPr>
            </w:pPr>
            <w:r w:rsidRPr="008300C1">
              <w:rPr>
                <w:rFonts w:asciiTheme="minorHAnsi" w:hAnsiTheme="minorHAnsi"/>
                <w:sz w:val="22"/>
                <w:szCs w:val="22"/>
              </w:rPr>
              <w:t>At the end of each quarter and at the end of each match, both goal umpires shall compare the score they have recorded.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5FA" w:rsidRPr="008300C1" w:rsidRDefault="00E065FA" w:rsidP="00E065FA">
            <w:pPr>
              <w:numPr>
                <w:ilvl w:val="1"/>
                <w:numId w:val="18"/>
              </w:numPr>
              <w:tabs>
                <w:tab w:val="clear" w:pos="1080"/>
                <w:tab w:val="left" w:pos="3510"/>
              </w:tabs>
              <w:ind w:left="851" w:hanging="436"/>
              <w:rPr>
                <w:rFonts w:asciiTheme="minorHAnsi" w:hAnsiTheme="minorHAnsi"/>
                <w:sz w:val="22"/>
                <w:szCs w:val="22"/>
              </w:rPr>
            </w:pPr>
            <w:r w:rsidRPr="008300C1">
              <w:rPr>
                <w:rFonts w:asciiTheme="minorHAnsi" w:hAnsiTheme="minorHAnsi"/>
                <w:sz w:val="22"/>
                <w:szCs w:val="22"/>
              </w:rPr>
              <w:t>Liaise with all other umpires officiating in the match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5FA" w:rsidRPr="008300C1" w:rsidRDefault="00E065FA" w:rsidP="00E065FA">
            <w:pPr>
              <w:numPr>
                <w:ilvl w:val="1"/>
                <w:numId w:val="18"/>
              </w:numPr>
              <w:tabs>
                <w:tab w:val="clear" w:pos="1080"/>
                <w:tab w:val="left" w:pos="3510"/>
              </w:tabs>
              <w:ind w:left="851" w:hanging="436"/>
              <w:rPr>
                <w:rFonts w:asciiTheme="minorHAnsi" w:hAnsiTheme="minorHAnsi"/>
                <w:sz w:val="22"/>
                <w:szCs w:val="22"/>
              </w:rPr>
            </w:pPr>
            <w:r w:rsidRPr="008300C1">
              <w:rPr>
                <w:rFonts w:asciiTheme="minorHAnsi" w:hAnsiTheme="minorHAnsi"/>
                <w:sz w:val="22"/>
                <w:szCs w:val="22"/>
              </w:rPr>
              <w:t>Reports to Field Umpire</w:t>
            </w:r>
          </w:p>
          <w:p w:rsidR="009F4433" w:rsidRPr="00E065FA" w:rsidRDefault="00E065FA" w:rsidP="00E065FA">
            <w:pPr>
              <w:numPr>
                <w:ilvl w:val="1"/>
                <w:numId w:val="18"/>
              </w:numPr>
              <w:tabs>
                <w:tab w:val="clear" w:pos="1080"/>
                <w:tab w:val="left" w:pos="3510"/>
              </w:tabs>
              <w:ind w:left="851" w:hanging="436"/>
              <w:rPr>
                <w:rFonts w:asciiTheme="minorHAnsi" w:hAnsiTheme="minorHAnsi"/>
                <w:sz w:val="22"/>
                <w:szCs w:val="22"/>
              </w:rPr>
            </w:pPr>
            <w:r w:rsidRPr="00E065FA">
              <w:rPr>
                <w:rFonts w:asciiTheme="minorHAnsi" w:hAnsiTheme="minorHAnsi"/>
                <w:sz w:val="22"/>
                <w:szCs w:val="22"/>
              </w:rPr>
              <w:t>Accountable to the Team Manager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696" w:rsidRDefault="00C80696" w:rsidP="005E19BC">
      <w:r>
        <w:separator/>
      </w:r>
    </w:p>
  </w:endnote>
  <w:endnote w:type="continuationSeparator" w:id="0">
    <w:p w:rsidR="00C80696" w:rsidRDefault="00C80696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B96" w:rsidRDefault="00C71B9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FC3C2F" w:rsidP="00C71B96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B96" w:rsidRDefault="00C71B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696" w:rsidRDefault="00C80696" w:rsidP="005E19BC">
      <w:r>
        <w:separator/>
      </w:r>
    </w:p>
  </w:footnote>
  <w:footnote w:type="continuationSeparator" w:id="0">
    <w:p w:rsidR="00C80696" w:rsidRDefault="00C80696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B96" w:rsidRDefault="00C71B9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B96" w:rsidRDefault="00C71B9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B96" w:rsidRDefault="00C71B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763C43"/>
    <w:multiLevelType w:val="hybridMultilevel"/>
    <w:tmpl w:val="2CDA1BBE"/>
    <w:lvl w:ilvl="0" w:tplc="1302AB3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  <w:szCs w:val="22"/>
      </w:rPr>
    </w:lvl>
    <w:lvl w:ilvl="1" w:tplc="0D56FF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6FC2D9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B8C2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282360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EE247B2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59894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62012D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C447D6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01E3A1F"/>
    <w:multiLevelType w:val="hybridMultilevel"/>
    <w:tmpl w:val="819A8E1E"/>
    <w:lvl w:ilvl="0" w:tplc="1302AB3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  <w:szCs w:val="22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2" w:tplc="C6FC2D9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B8C2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282360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EE247B2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59894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62012D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C447D6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67934711"/>
    <w:multiLevelType w:val="hybridMultilevel"/>
    <w:tmpl w:val="2138D41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0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1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C80696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04A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2F7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1B96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67529"/>
    <w:rsid w:val="00D90A75"/>
    <w:rsid w:val="00DA4B5C"/>
    <w:rsid w:val="00DC47A2"/>
    <w:rsid w:val="00DE1551"/>
    <w:rsid w:val="00DE7FB7"/>
    <w:rsid w:val="00E065FA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C3C2F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352D7-AF49-442C-9A3A-661CDA97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4</cp:revision>
  <cp:lastPrinted>2004-02-13T08:55:00Z</cp:lastPrinted>
  <dcterms:created xsi:type="dcterms:W3CDTF">2009-09-24T02:13:00Z</dcterms:created>
  <dcterms:modified xsi:type="dcterms:W3CDTF">2012-01-20T02:07:00Z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