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4C5BD2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1" w:rsidRPr="005E7D38" w:rsidRDefault="00131CE1" w:rsidP="00131CE1">
            <w:pPr>
              <w:tabs>
                <w:tab w:val="left" w:pos="3510"/>
              </w:tabs>
              <w:rPr>
                <w:rFonts w:asciiTheme="minorHAnsi" w:hAnsiTheme="minorHAnsi"/>
                <w:b/>
                <w:iCs/>
                <w:sz w:val="32"/>
                <w:szCs w:val="32"/>
              </w:rPr>
            </w:pPr>
            <w:r w:rsidRPr="005E7D38">
              <w:rPr>
                <w:rFonts w:asciiTheme="minorHAnsi" w:hAnsiTheme="minorHAnsi"/>
                <w:b/>
                <w:iCs/>
                <w:sz w:val="32"/>
                <w:szCs w:val="32"/>
              </w:rPr>
              <w:t>Boundary Umpire (Club)</w:t>
            </w:r>
          </w:p>
          <w:p w:rsidR="00212276" w:rsidRPr="005E19BC" w:rsidRDefault="00212276" w:rsidP="00131CE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24BA" w:rsidRPr="005E19BC" w:rsidTr="00131CE1">
        <w:trPr>
          <w:trHeight w:hRule="exact" w:val="1037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31CE1" w:rsidRPr="00131CE1" w:rsidRDefault="00131CE1" w:rsidP="00131CE1">
            <w:pPr>
              <w:tabs>
                <w:tab w:val="left" w:pos="3510"/>
              </w:tabs>
              <w:rPr>
                <w:rFonts w:asciiTheme="minorHAnsi" w:hAnsiTheme="minorHAnsi"/>
                <w:sz w:val="22"/>
                <w:szCs w:val="22"/>
              </w:rPr>
            </w:pPr>
            <w:r w:rsidRPr="00131CE1">
              <w:rPr>
                <w:rFonts w:asciiTheme="minorHAnsi" w:hAnsiTheme="minorHAnsi"/>
                <w:sz w:val="22"/>
                <w:szCs w:val="22"/>
              </w:rPr>
              <w:t>Field Umpire during the match</w:t>
            </w:r>
          </w:p>
          <w:p w:rsidR="008D1ACF" w:rsidRDefault="00131CE1" w:rsidP="00131CE1">
            <w:pPr>
              <w:pStyle w:val="Text"/>
              <w:spacing w:before="0" w:after="0"/>
              <w:rPr>
                <w:rFonts w:asciiTheme="minorHAnsi" w:hAnsiTheme="minorHAnsi"/>
                <w:iCs/>
                <w:sz w:val="22"/>
                <w:szCs w:val="22"/>
              </w:rPr>
            </w:pPr>
            <w:r w:rsidRPr="005E7D38">
              <w:rPr>
                <w:rFonts w:asciiTheme="minorHAnsi" w:hAnsiTheme="minorHAnsi"/>
                <w:iCs/>
                <w:sz w:val="22"/>
                <w:szCs w:val="22"/>
              </w:rPr>
              <w:t>Accountable to the Team Manager</w:t>
            </w:r>
          </w:p>
          <w:p w:rsidR="00131CE1" w:rsidRDefault="00131CE1" w:rsidP="00131CE1">
            <w:pPr>
              <w:pStyle w:val="Text"/>
              <w:spacing w:before="0" w:after="0"/>
              <w:rPr>
                <w:rFonts w:asciiTheme="minorHAnsi" w:hAnsiTheme="minorHAnsi"/>
                <w:iCs/>
                <w:sz w:val="22"/>
                <w:szCs w:val="22"/>
              </w:rPr>
            </w:pPr>
          </w:p>
          <w:p w:rsidR="00131CE1" w:rsidRPr="005E19BC" w:rsidRDefault="00131CE1" w:rsidP="00131CE1">
            <w:pPr>
              <w:pStyle w:val="Text"/>
              <w:spacing w:before="0" w:after="0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E1" w:rsidRPr="005E7D38" w:rsidRDefault="00131CE1" w:rsidP="00131CE1">
            <w:pPr>
              <w:pStyle w:val="ListParagraph"/>
              <w:numPr>
                <w:ilvl w:val="0"/>
                <w:numId w:val="14"/>
              </w:numPr>
              <w:tabs>
                <w:tab w:val="left" w:pos="3510"/>
              </w:tabs>
              <w:ind w:left="993"/>
              <w:rPr>
                <w:rFonts w:asciiTheme="minorHAnsi" w:hAnsiTheme="minorHAnsi"/>
                <w:bCs/>
                <w:sz w:val="22"/>
                <w:szCs w:val="22"/>
              </w:rPr>
            </w:pPr>
            <w:r w:rsidRPr="005E7D38">
              <w:rPr>
                <w:rFonts w:asciiTheme="minorHAnsi" w:hAnsiTheme="minorHAnsi"/>
                <w:bCs/>
                <w:sz w:val="22"/>
                <w:szCs w:val="22"/>
              </w:rPr>
              <w:t>To umpire matches in accordance with the Laws of the Game</w:t>
            </w:r>
          </w:p>
          <w:p w:rsidR="00212276" w:rsidRPr="00131CE1" w:rsidRDefault="00212276" w:rsidP="00131CE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CE1" w:rsidRPr="005E7D38" w:rsidRDefault="00131CE1" w:rsidP="00131CE1">
            <w:pPr>
              <w:pStyle w:val="ListParagraph"/>
              <w:numPr>
                <w:ilvl w:val="0"/>
                <w:numId w:val="14"/>
              </w:numPr>
              <w:ind w:left="993"/>
              <w:rPr>
                <w:rFonts w:asciiTheme="minorHAnsi" w:hAnsiTheme="minorHAnsi"/>
                <w:sz w:val="22"/>
                <w:szCs w:val="22"/>
              </w:rPr>
            </w:pPr>
            <w:r w:rsidRPr="005E7D38">
              <w:rPr>
                <w:rFonts w:asciiTheme="minorHAnsi" w:hAnsiTheme="minorHAnsi"/>
                <w:sz w:val="22"/>
                <w:szCs w:val="22"/>
              </w:rPr>
              <w:t xml:space="preserve">Determining whether a football is out of bounds or out of bounds on the full and </w:t>
            </w:r>
            <w:proofErr w:type="spellStart"/>
            <w:r w:rsidRPr="005E7D38">
              <w:rPr>
                <w:rFonts w:asciiTheme="minorHAnsi" w:hAnsiTheme="minorHAnsi"/>
                <w:sz w:val="22"/>
                <w:szCs w:val="22"/>
              </w:rPr>
              <w:t>signaling</w:t>
            </w:r>
            <w:proofErr w:type="spellEnd"/>
            <w:r w:rsidRPr="005E7D38">
              <w:rPr>
                <w:rFonts w:asciiTheme="minorHAnsi" w:hAnsiTheme="minorHAnsi"/>
                <w:sz w:val="22"/>
                <w:szCs w:val="22"/>
              </w:rPr>
              <w:t xml:space="preserve"> to the field umpire when that has occurred</w:t>
            </w:r>
          </w:p>
          <w:p w:rsidR="00131CE1" w:rsidRPr="005E7D38" w:rsidRDefault="00131CE1" w:rsidP="00131CE1">
            <w:pPr>
              <w:pStyle w:val="ListParagraph"/>
              <w:numPr>
                <w:ilvl w:val="0"/>
                <w:numId w:val="14"/>
              </w:numPr>
              <w:ind w:left="993"/>
              <w:rPr>
                <w:rFonts w:asciiTheme="minorHAnsi" w:hAnsiTheme="minorHAnsi"/>
                <w:sz w:val="22"/>
                <w:szCs w:val="22"/>
              </w:rPr>
            </w:pPr>
            <w:r w:rsidRPr="005E7D38">
              <w:rPr>
                <w:rFonts w:asciiTheme="minorHAnsi" w:hAnsiTheme="minorHAnsi"/>
                <w:sz w:val="22"/>
                <w:szCs w:val="22"/>
              </w:rPr>
              <w:t>Throwing the football back into play if it has gone out of bounds, when directed to do so by a field umpire</w:t>
            </w:r>
          </w:p>
          <w:p w:rsidR="00131CE1" w:rsidRPr="005E7D38" w:rsidRDefault="00131CE1" w:rsidP="00131CE1">
            <w:pPr>
              <w:pStyle w:val="ListParagraph"/>
              <w:numPr>
                <w:ilvl w:val="0"/>
                <w:numId w:val="14"/>
              </w:numPr>
              <w:ind w:left="993"/>
              <w:rPr>
                <w:rFonts w:asciiTheme="minorHAnsi" w:hAnsiTheme="minorHAnsi"/>
                <w:sz w:val="22"/>
                <w:szCs w:val="22"/>
              </w:rPr>
            </w:pPr>
            <w:r w:rsidRPr="005E7D38">
              <w:rPr>
                <w:rFonts w:asciiTheme="minorHAnsi" w:hAnsiTheme="minorHAnsi"/>
                <w:sz w:val="22"/>
                <w:szCs w:val="22"/>
              </w:rPr>
              <w:t>Determine whether a player has incorrectly entered the centre square (as indicated in the association/league rules and regulations)</w:t>
            </w:r>
          </w:p>
          <w:p w:rsidR="00131CE1" w:rsidRPr="005E7D38" w:rsidRDefault="00131CE1" w:rsidP="00131CE1">
            <w:pPr>
              <w:pStyle w:val="ListParagraph"/>
              <w:numPr>
                <w:ilvl w:val="0"/>
                <w:numId w:val="14"/>
              </w:numPr>
              <w:ind w:left="993"/>
              <w:rPr>
                <w:rFonts w:asciiTheme="minorHAnsi" w:hAnsiTheme="minorHAnsi"/>
                <w:sz w:val="22"/>
                <w:szCs w:val="22"/>
              </w:rPr>
            </w:pPr>
            <w:r w:rsidRPr="005E7D38">
              <w:rPr>
                <w:rFonts w:asciiTheme="minorHAnsi" w:hAnsiTheme="minorHAnsi"/>
                <w:sz w:val="22"/>
                <w:szCs w:val="22"/>
              </w:rPr>
              <w:t xml:space="preserve">Bringing the football back to the </w:t>
            </w:r>
            <w:proofErr w:type="spellStart"/>
            <w:r w:rsidRPr="005E7D38">
              <w:rPr>
                <w:rFonts w:asciiTheme="minorHAnsi" w:hAnsiTheme="minorHAnsi"/>
                <w:sz w:val="22"/>
                <w:szCs w:val="22"/>
              </w:rPr>
              <w:t>center</w:t>
            </w:r>
            <w:proofErr w:type="spellEnd"/>
            <w:r w:rsidRPr="005E7D38">
              <w:rPr>
                <w:rFonts w:asciiTheme="minorHAnsi" w:hAnsiTheme="minorHAnsi"/>
                <w:sz w:val="22"/>
                <w:szCs w:val="22"/>
              </w:rPr>
              <w:t xml:space="preserve"> square after a goal has been scored</w:t>
            </w:r>
          </w:p>
          <w:p w:rsidR="00131CE1" w:rsidRPr="005E7D38" w:rsidRDefault="00131CE1" w:rsidP="00131CE1">
            <w:pPr>
              <w:pStyle w:val="ListParagraph"/>
              <w:numPr>
                <w:ilvl w:val="0"/>
                <w:numId w:val="14"/>
              </w:numPr>
              <w:ind w:left="993"/>
              <w:rPr>
                <w:rFonts w:asciiTheme="minorHAnsi" w:hAnsiTheme="minorHAnsi"/>
                <w:sz w:val="22"/>
                <w:szCs w:val="22"/>
              </w:rPr>
            </w:pPr>
            <w:r w:rsidRPr="005E7D38">
              <w:rPr>
                <w:rFonts w:asciiTheme="minorHAnsi" w:hAnsiTheme="minorHAnsi"/>
                <w:sz w:val="22"/>
                <w:szCs w:val="22"/>
              </w:rPr>
              <w:t>Reporting a player or official who commits a reportable offence</w:t>
            </w:r>
          </w:p>
          <w:p w:rsidR="005313F2" w:rsidRPr="00131CE1" w:rsidRDefault="005313F2" w:rsidP="00131CE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D124B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D124B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CE1" w:rsidRPr="005E7D38" w:rsidRDefault="00131CE1" w:rsidP="00131CE1">
            <w:pPr>
              <w:pStyle w:val="ListParagraph"/>
              <w:numPr>
                <w:ilvl w:val="0"/>
                <w:numId w:val="15"/>
              </w:numPr>
              <w:tabs>
                <w:tab w:val="num" w:pos="2160"/>
                <w:tab w:val="left" w:pos="3510"/>
              </w:tabs>
              <w:ind w:left="993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5E7D38">
              <w:rPr>
                <w:rFonts w:asciiTheme="minorHAnsi" w:hAnsiTheme="minorHAnsi"/>
                <w:sz w:val="22"/>
                <w:szCs w:val="22"/>
                <w:lang w:val="en-US"/>
              </w:rPr>
              <w:t>Liaise with all other umpires officiating in the match</w:t>
            </w: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CE1" w:rsidRDefault="00131CE1" w:rsidP="005E19BC">
      <w:r>
        <w:separator/>
      </w:r>
    </w:p>
  </w:endnote>
  <w:endnote w:type="continuationSeparator" w:id="0">
    <w:p w:rsidR="00131CE1" w:rsidRDefault="00131CE1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0281E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406BB2" w:rsidRDefault="0020281E" w:rsidP="00406BB2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-410845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-525145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BB2" w:rsidRDefault="00406B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CE1" w:rsidRDefault="00131CE1" w:rsidP="005E19BC">
      <w:r>
        <w:separator/>
      </w:r>
    </w:p>
  </w:footnote>
  <w:footnote w:type="continuationSeparator" w:id="0">
    <w:p w:rsidR="00131CE1" w:rsidRDefault="00131CE1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BB2" w:rsidRDefault="00406BB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BB2" w:rsidRDefault="00406BB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BB2" w:rsidRDefault="00406BB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D7DD8"/>
    <w:multiLevelType w:val="hybridMultilevel"/>
    <w:tmpl w:val="42FE9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362FA1"/>
    <w:multiLevelType w:val="hybridMultilevel"/>
    <w:tmpl w:val="CC2C3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1"/>
  </w:num>
  <w:num w:numId="14">
    <w:abstractNumId w:val="13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7A4B32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31CE1"/>
    <w:rsid w:val="0014663E"/>
    <w:rsid w:val="00180664"/>
    <w:rsid w:val="00185BA5"/>
    <w:rsid w:val="00195009"/>
    <w:rsid w:val="0019779B"/>
    <w:rsid w:val="0020281E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06BB2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C5BD2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4B32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C079CA"/>
    <w:rsid w:val="00C5330F"/>
    <w:rsid w:val="00C67741"/>
    <w:rsid w:val="00C74647"/>
    <w:rsid w:val="00C76039"/>
    <w:rsid w:val="00C76480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E5968-52D4-44D2-A4D9-81CA16C05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gmorley</dc:creator>
  <cp:lastModifiedBy> </cp:lastModifiedBy>
  <cp:revision>3</cp:revision>
  <cp:lastPrinted>2004-02-13T08:55:00Z</cp:lastPrinted>
  <dcterms:created xsi:type="dcterms:W3CDTF">2009-09-23T02:51:00Z</dcterms:created>
  <dcterms:modified xsi:type="dcterms:W3CDTF">2012-01-20T02:05:00Z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