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4E5707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D52EA2" w:rsidRDefault="00D52EA2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52EA2">
              <w:rPr>
                <w:rFonts w:asciiTheme="minorHAnsi" w:hAnsiTheme="minorHAnsi"/>
                <w:b/>
                <w:sz w:val="28"/>
                <w:szCs w:val="22"/>
              </w:rPr>
              <w:t>Registrar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D52EA2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President </w:t>
            </w:r>
          </w:p>
          <w:p w:rsidR="00D52EA2" w:rsidRPr="00951B9A" w:rsidRDefault="00D52EA2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General Committee 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A2" w:rsidRPr="004F4E3B" w:rsidRDefault="00D52EA2" w:rsidP="00D52EA2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317"/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>To ensure all players are registered or transferred in accordance with the league rules and regulations.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A2" w:rsidRPr="004F4E3B" w:rsidRDefault="00D52EA2" w:rsidP="00D52EA2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>Register all new players within the league guidelines</w:t>
            </w:r>
          </w:p>
          <w:p w:rsidR="00D52EA2" w:rsidRPr="004F4E3B" w:rsidRDefault="00D52EA2" w:rsidP="00D52EA2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>Register copy of injury reports</w:t>
            </w:r>
          </w:p>
          <w:p w:rsidR="00D52EA2" w:rsidRPr="004F4E3B" w:rsidRDefault="00D52EA2" w:rsidP="00D52EA2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>Process insurance claims</w:t>
            </w:r>
          </w:p>
          <w:p w:rsidR="00D52EA2" w:rsidRPr="004F4E3B" w:rsidRDefault="00D52EA2" w:rsidP="00D52EA2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>Security of all teams players votes</w:t>
            </w:r>
          </w:p>
          <w:p w:rsidR="00D52EA2" w:rsidRPr="004F4E3B" w:rsidRDefault="00D52EA2" w:rsidP="00D52EA2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>Number of games played by player</w:t>
            </w:r>
          </w:p>
          <w:p w:rsidR="00D52EA2" w:rsidRPr="004F4E3B" w:rsidRDefault="00D52EA2" w:rsidP="00D52EA2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 xml:space="preserve">To follow </w:t>
            </w:r>
            <w:proofErr w:type="spellStart"/>
            <w:r w:rsidRPr="004F4E3B">
              <w:rPr>
                <w:rFonts w:asciiTheme="minorHAnsi" w:hAnsiTheme="minorHAnsi"/>
                <w:sz w:val="22"/>
                <w:szCs w:val="22"/>
              </w:rPr>
              <w:t>uo</w:t>
            </w:r>
            <w:proofErr w:type="spellEnd"/>
            <w:r w:rsidRPr="004F4E3B">
              <w:rPr>
                <w:rFonts w:asciiTheme="minorHAnsi" w:hAnsiTheme="minorHAnsi"/>
                <w:sz w:val="22"/>
                <w:szCs w:val="22"/>
              </w:rPr>
              <w:t xml:space="preserve"> with teams as players </w:t>
            </w:r>
            <w:proofErr w:type="spellStart"/>
            <w:r w:rsidRPr="004F4E3B">
              <w:rPr>
                <w:rFonts w:asciiTheme="minorHAnsi" w:hAnsiTheme="minorHAnsi"/>
                <w:sz w:val="22"/>
                <w:szCs w:val="22"/>
              </w:rPr>
              <w:t>cant</w:t>
            </w:r>
            <w:proofErr w:type="spellEnd"/>
            <w:r w:rsidRPr="004F4E3B">
              <w:rPr>
                <w:rFonts w:asciiTheme="minorHAnsi" w:hAnsiTheme="minorHAnsi"/>
                <w:sz w:val="22"/>
                <w:szCs w:val="22"/>
              </w:rPr>
              <w:t xml:space="preserve"> play if registration not current</w:t>
            </w:r>
          </w:p>
          <w:p w:rsidR="00D52EA2" w:rsidRPr="004F4E3B" w:rsidRDefault="00D52EA2" w:rsidP="00D52EA2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>Follow up with Treasurer on outstanding fees</w:t>
            </w:r>
          </w:p>
          <w:p w:rsidR="00D52EA2" w:rsidRPr="004F4E3B" w:rsidRDefault="00D52EA2" w:rsidP="00D52EA2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709" w:hanging="317"/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 xml:space="preserve">Pass onto club </w:t>
            </w:r>
            <w:proofErr w:type="spellStart"/>
            <w:r w:rsidRPr="004F4E3B">
              <w:rPr>
                <w:rFonts w:asciiTheme="minorHAnsi" w:hAnsiTheme="minorHAnsi"/>
                <w:sz w:val="22"/>
                <w:szCs w:val="22"/>
              </w:rPr>
              <w:t>Secreatary</w:t>
            </w:r>
            <w:proofErr w:type="spellEnd"/>
            <w:r w:rsidRPr="004F4E3B">
              <w:rPr>
                <w:rFonts w:asciiTheme="minorHAnsi" w:hAnsiTheme="minorHAnsi"/>
                <w:sz w:val="22"/>
                <w:szCs w:val="22"/>
              </w:rPr>
              <w:t xml:space="preserve"> all player contact details to ensure club database is always accurate. 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2EA2" w:rsidRPr="004F4E3B" w:rsidRDefault="00D52EA2" w:rsidP="00D52EA2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4F4E3B">
              <w:rPr>
                <w:rFonts w:asciiTheme="minorHAnsi" w:hAnsiTheme="minorHAnsi"/>
                <w:sz w:val="22"/>
                <w:szCs w:val="22"/>
                <w:lang w:val="en-US"/>
              </w:rPr>
              <w:t>Liaises with the Club Secretary and Treasurer</w:t>
            </w:r>
          </w:p>
          <w:p w:rsidR="00D52EA2" w:rsidRPr="004F4E3B" w:rsidRDefault="00D52EA2" w:rsidP="00D52EA2">
            <w:pPr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4F4E3B">
              <w:rPr>
                <w:rFonts w:asciiTheme="minorHAnsi" w:hAnsiTheme="minorHAnsi"/>
                <w:sz w:val="22"/>
                <w:szCs w:val="22"/>
              </w:rPr>
              <w:t>Liaises with all club members</w:t>
            </w:r>
          </w:p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EA2" w:rsidRDefault="00D52EA2" w:rsidP="005E19BC">
      <w:r>
        <w:separator/>
      </w:r>
    </w:p>
  </w:endnote>
  <w:endnote w:type="continuationSeparator" w:id="0">
    <w:p w:rsidR="00D52EA2" w:rsidRDefault="00D52EA2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11" w:rsidRDefault="00874B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31766D" w:rsidP="00874B11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11" w:rsidRDefault="00874B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EA2" w:rsidRDefault="00D52EA2" w:rsidP="005E19BC">
      <w:r>
        <w:separator/>
      </w:r>
    </w:p>
  </w:footnote>
  <w:footnote w:type="continuationSeparator" w:id="0">
    <w:p w:rsidR="00D52EA2" w:rsidRDefault="00D52EA2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11" w:rsidRDefault="00874B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11" w:rsidRDefault="00874B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B11" w:rsidRDefault="00874B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515694"/>
    <w:multiLevelType w:val="hybridMultilevel"/>
    <w:tmpl w:val="41C23BAC"/>
    <w:lvl w:ilvl="0" w:tplc="0C0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5559746C"/>
    <w:multiLevelType w:val="hybridMultilevel"/>
    <w:tmpl w:val="9D9E3CE0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5">
    <w:nsid w:val="5C044793"/>
    <w:multiLevelType w:val="hybridMultilevel"/>
    <w:tmpl w:val="93AA439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7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0"/>
  </w:num>
  <w:num w:numId="13">
    <w:abstractNumId w:val="12"/>
  </w:num>
  <w:num w:numId="14">
    <w:abstractNumId w:val="13"/>
  </w:num>
  <w:num w:numId="15">
    <w:abstractNumId w:val="16"/>
  </w:num>
  <w:num w:numId="16">
    <w:abstractNumId w:val="15"/>
  </w:num>
  <w:num w:numId="17">
    <w:abstractNumId w:val="11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546EFE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1766D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E5707"/>
    <w:rsid w:val="004F62AD"/>
    <w:rsid w:val="00501AE8"/>
    <w:rsid w:val="00504B65"/>
    <w:rsid w:val="005114CE"/>
    <w:rsid w:val="0052122B"/>
    <w:rsid w:val="005313F2"/>
    <w:rsid w:val="00542885"/>
    <w:rsid w:val="00546EFE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74B11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475E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52EA2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131E3-B223-4AAF-BE33-5B507F11C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2</TotalTime>
  <Pages>1</Pages>
  <Words>132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2009-09-24T03:19:00Z</dcterms:created>
  <dcterms:modified xsi:type="dcterms:W3CDTF">2012-01-20T02:10:00Z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