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9D0" w:rsidRPr="005E19BC" w:rsidRDefault="00626FD5" w:rsidP="00E65C0C">
      <w:pPr>
        <w:pStyle w:val="Heading1"/>
        <w:rPr>
          <w:rFonts w:asciiTheme="minorHAnsi" w:hAnsiTheme="minorHAnsi"/>
          <w:color w:val="FF0000"/>
          <w:sz w:val="36"/>
          <w:szCs w:val="36"/>
        </w:rPr>
      </w:pPr>
      <w:r>
        <w:rPr>
          <w:rFonts w:asciiTheme="minorHAnsi" w:hAnsiTheme="minorHAnsi"/>
          <w:color w:val="FF0000"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476.05pt;margin-top:17.65pt;width:81.95pt;height:55.25pt;z-index:251657728;mso-wrap-style:none;mso-position-horizontal-relative:page;mso-position-vertical-relative:page" filled="f" stroked="f">
            <v:textbox style="mso-next-textbox:#_x0000_s1029">
              <w:txbxContent>
                <w:p w:rsidR="008A0543" w:rsidRDefault="009F4433" w:rsidP="008A0543">
                  <w:r>
                    <w:rPr>
                      <w:noProof/>
                    </w:rPr>
                    <w:drawing>
                      <wp:inline distT="0" distB="0" distL="0" distR="0">
                        <wp:extent cx="857250" cy="428625"/>
                        <wp:effectExtent l="19050" t="0" r="0" b="0"/>
                        <wp:docPr id="4" name="Picture 1" descr="your logo her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your logo her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428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="00C5330F" w:rsidRPr="005E19BC">
        <w:rPr>
          <w:rFonts w:asciiTheme="minorHAnsi" w:hAnsiTheme="minorHAnsi"/>
          <w:color w:val="FF0000"/>
          <w:sz w:val="36"/>
          <w:szCs w:val="36"/>
        </w:rPr>
        <w:t>C</w:t>
      </w:r>
      <w:r w:rsidR="005E19BC" w:rsidRPr="005E19BC">
        <w:rPr>
          <w:rFonts w:asciiTheme="minorHAnsi" w:hAnsiTheme="minorHAnsi"/>
          <w:color w:val="FF0000"/>
          <w:sz w:val="36"/>
          <w:szCs w:val="36"/>
        </w:rPr>
        <w:t>lub</w:t>
      </w:r>
      <w:r w:rsidR="007229D0" w:rsidRPr="005E19BC">
        <w:rPr>
          <w:rFonts w:asciiTheme="minorHAnsi" w:hAnsiTheme="minorHAnsi"/>
          <w:color w:val="FF0000"/>
          <w:sz w:val="36"/>
          <w:szCs w:val="36"/>
        </w:rPr>
        <w:t xml:space="preserve"> Name</w:t>
      </w:r>
    </w:p>
    <w:p w:rsidR="00467865" w:rsidRPr="005E19BC" w:rsidRDefault="005E19BC" w:rsidP="00E65C0C">
      <w:pPr>
        <w:pStyle w:val="Heading3"/>
        <w:rPr>
          <w:rFonts w:asciiTheme="minorHAnsi" w:hAnsiTheme="minorHAnsi"/>
          <w:sz w:val="36"/>
          <w:szCs w:val="36"/>
        </w:rPr>
      </w:pPr>
      <w:proofErr w:type="gramStart"/>
      <w:r w:rsidRPr="005E19BC">
        <w:rPr>
          <w:rFonts w:asciiTheme="minorHAnsi" w:hAnsiTheme="minorHAnsi"/>
          <w:sz w:val="36"/>
          <w:szCs w:val="36"/>
        </w:rPr>
        <w:t xml:space="preserve">Position </w:t>
      </w:r>
      <w:r w:rsidR="005313F2" w:rsidRPr="005E19BC">
        <w:rPr>
          <w:rFonts w:asciiTheme="minorHAnsi" w:hAnsiTheme="minorHAnsi"/>
          <w:sz w:val="36"/>
          <w:szCs w:val="36"/>
        </w:rPr>
        <w:t xml:space="preserve"> Description</w:t>
      </w:r>
      <w:proofErr w:type="gramEnd"/>
      <w:r w:rsidR="005313F2" w:rsidRPr="005E19BC">
        <w:rPr>
          <w:rFonts w:asciiTheme="minorHAnsi" w:hAnsiTheme="minorHAnsi"/>
          <w:sz w:val="36"/>
          <w:szCs w:val="36"/>
        </w:rPr>
        <w:t xml:space="preserve"> Form</w:t>
      </w:r>
      <w:r w:rsidR="00120C95" w:rsidRPr="005E19BC">
        <w:rPr>
          <w:rFonts w:asciiTheme="minorHAnsi" w:hAnsiTheme="minorHAnsi"/>
          <w:sz w:val="36"/>
          <w:szCs w:val="36"/>
        </w:rPr>
        <w:t xml:space="preserve"> </w:t>
      </w:r>
    </w:p>
    <w:p w:rsidR="002A733C" w:rsidRPr="005E19BC" w:rsidRDefault="002A733C" w:rsidP="002A733C">
      <w:pPr>
        <w:rPr>
          <w:rFonts w:asciiTheme="minorHAnsi" w:hAnsiTheme="minorHAnsi"/>
          <w:sz w:val="22"/>
          <w:szCs w:val="22"/>
        </w:rPr>
      </w:pPr>
    </w:p>
    <w:tbl>
      <w:tblPr>
        <w:tblW w:w="10080" w:type="dxa"/>
        <w:jc w:val="center"/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/>
      </w:tblPr>
      <w:tblGrid>
        <w:gridCol w:w="1767"/>
        <w:gridCol w:w="3273"/>
        <w:gridCol w:w="720"/>
        <w:gridCol w:w="4320"/>
      </w:tblGrid>
      <w:tr w:rsidR="00212276" w:rsidRPr="005E19BC" w:rsidTr="00D124BA">
        <w:trPr>
          <w:trHeight w:hRule="exact" w:val="403"/>
          <w:tblHeader/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12276" w:rsidRPr="005E19BC" w:rsidRDefault="005313F2" w:rsidP="002A733C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5E19BC">
              <w:rPr>
                <w:rFonts w:asciiTheme="minorHAnsi" w:hAnsiTheme="minorHAnsi"/>
                <w:b/>
                <w:sz w:val="22"/>
                <w:szCs w:val="22"/>
              </w:rPr>
              <w:t>Job Title</w:t>
            </w:r>
          </w:p>
        </w:tc>
        <w:tc>
          <w:tcPr>
            <w:tcW w:w="831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276" w:rsidRPr="00FA5072" w:rsidRDefault="00FA5072" w:rsidP="00951B9A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FA5072">
              <w:rPr>
                <w:rFonts w:asciiTheme="minorHAnsi" w:hAnsiTheme="minorHAnsi"/>
                <w:b/>
                <w:sz w:val="28"/>
                <w:szCs w:val="22"/>
              </w:rPr>
              <w:t>Publicity Officer</w:t>
            </w:r>
          </w:p>
        </w:tc>
      </w:tr>
      <w:tr w:rsidR="00D124BA" w:rsidRPr="005E19BC" w:rsidTr="00D124BA">
        <w:trPr>
          <w:trHeight w:hRule="exact" w:val="763"/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124BA" w:rsidRDefault="00D124BA" w:rsidP="005313F2">
            <w:pPr>
              <w:pStyle w:val="Text"/>
              <w:rPr>
                <w:rFonts w:asciiTheme="minorHAnsi" w:hAnsiTheme="minorHAnsi"/>
                <w:b/>
                <w:sz w:val="22"/>
                <w:szCs w:val="22"/>
              </w:rPr>
            </w:pPr>
            <w:r w:rsidRPr="005E19BC">
              <w:rPr>
                <w:rFonts w:asciiTheme="minorHAnsi" w:hAnsiTheme="minorHAnsi"/>
                <w:b/>
                <w:sz w:val="22"/>
                <w:szCs w:val="22"/>
              </w:rPr>
              <w:t>Accountability</w:t>
            </w:r>
          </w:p>
        </w:tc>
        <w:tc>
          <w:tcPr>
            <w:tcW w:w="39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D1ACF" w:rsidRDefault="00FA5072" w:rsidP="008D1ACF">
            <w:pPr>
              <w:pStyle w:val="Text"/>
              <w:spacing w:before="0" w:after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President</w:t>
            </w:r>
          </w:p>
          <w:p w:rsidR="00FA5072" w:rsidRPr="00951B9A" w:rsidRDefault="00FA5072" w:rsidP="008D1ACF">
            <w:pPr>
              <w:pStyle w:val="Text"/>
              <w:spacing w:before="0" w:after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General Committee </w:t>
            </w: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:rsidR="00D124BA" w:rsidRPr="005E19BC" w:rsidRDefault="00D124BA" w:rsidP="005313F2">
            <w:pPr>
              <w:pStyle w:val="Text"/>
              <w:rPr>
                <w:rFonts w:asciiTheme="minorHAnsi" w:hAnsiTheme="minorHAnsi"/>
                <w:b/>
                <w:sz w:val="22"/>
                <w:szCs w:val="22"/>
              </w:rPr>
            </w:pPr>
            <w:r w:rsidRPr="005E19BC">
              <w:rPr>
                <w:rFonts w:asciiTheme="minorHAnsi" w:hAnsiTheme="minorHAnsi"/>
                <w:b/>
                <w:sz w:val="22"/>
                <w:szCs w:val="22"/>
              </w:rPr>
              <w:t>Hours________ / week – month - season</w:t>
            </w:r>
          </w:p>
          <w:p w:rsidR="00D124BA" w:rsidRPr="005E19BC" w:rsidRDefault="00D124BA" w:rsidP="005313F2">
            <w:pPr>
              <w:pStyle w:val="Tex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F2DF4" w:rsidRPr="005E19BC" w:rsidTr="009F4433">
        <w:trPr>
          <w:trHeight w:hRule="exact"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2DF4" w:rsidRPr="005E19BC" w:rsidRDefault="005313F2" w:rsidP="007229D0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 w:rsidRPr="005E19BC">
              <w:rPr>
                <w:rFonts w:asciiTheme="minorHAnsi" w:hAnsiTheme="minorHAnsi"/>
                <w:sz w:val="22"/>
                <w:szCs w:val="22"/>
              </w:rPr>
              <w:t>General Description</w:t>
            </w:r>
            <w:r w:rsidR="005E19BC" w:rsidRPr="005E19BC">
              <w:rPr>
                <w:rFonts w:asciiTheme="minorHAnsi" w:hAnsiTheme="minorHAnsi"/>
                <w:sz w:val="22"/>
                <w:szCs w:val="22"/>
              </w:rPr>
              <w:t xml:space="preserve"> - Objectives</w:t>
            </w:r>
          </w:p>
        </w:tc>
      </w:tr>
      <w:tr w:rsidR="00212276" w:rsidRPr="005E19BC" w:rsidTr="00FA5072">
        <w:trPr>
          <w:trHeight w:hRule="exact" w:val="1804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072" w:rsidRPr="006F73AA" w:rsidRDefault="00FA5072" w:rsidP="00FA5072">
            <w:pPr>
              <w:numPr>
                <w:ilvl w:val="0"/>
                <w:numId w:val="14"/>
              </w:numPr>
              <w:ind w:left="567"/>
              <w:rPr>
                <w:rFonts w:asciiTheme="minorHAnsi" w:hAnsiTheme="minorHAnsi"/>
                <w:sz w:val="22"/>
                <w:szCs w:val="22"/>
              </w:rPr>
            </w:pPr>
            <w:r w:rsidRPr="006F73AA">
              <w:rPr>
                <w:rFonts w:asciiTheme="minorHAnsi" w:hAnsiTheme="minorHAnsi"/>
                <w:sz w:val="22"/>
                <w:szCs w:val="22"/>
              </w:rPr>
              <w:t>To provide support to the Executive and Committee members to ensure the efficient operation of the Club</w:t>
            </w:r>
          </w:p>
          <w:p w:rsidR="00FA5072" w:rsidRPr="006F73AA" w:rsidRDefault="00FA5072" w:rsidP="00FA5072">
            <w:pPr>
              <w:numPr>
                <w:ilvl w:val="0"/>
                <w:numId w:val="14"/>
              </w:numPr>
              <w:ind w:left="567"/>
              <w:rPr>
                <w:rFonts w:asciiTheme="minorHAnsi" w:hAnsiTheme="minorHAnsi"/>
                <w:sz w:val="22"/>
                <w:szCs w:val="22"/>
              </w:rPr>
            </w:pPr>
            <w:r w:rsidRPr="006F73AA">
              <w:rPr>
                <w:rFonts w:asciiTheme="minorHAnsi" w:hAnsiTheme="minorHAnsi"/>
                <w:sz w:val="22"/>
                <w:szCs w:val="22"/>
              </w:rPr>
              <w:t xml:space="preserve">To </w:t>
            </w:r>
            <w:proofErr w:type="spellStart"/>
            <w:r w:rsidRPr="006F73AA">
              <w:rPr>
                <w:rFonts w:asciiTheme="minorHAnsi" w:hAnsiTheme="minorHAnsi"/>
                <w:sz w:val="22"/>
                <w:szCs w:val="22"/>
              </w:rPr>
              <w:t>maximise</w:t>
            </w:r>
            <w:proofErr w:type="spellEnd"/>
            <w:r w:rsidRPr="006F73AA">
              <w:rPr>
                <w:rFonts w:asciiTheme="minorHAnsi" w:hAnsiTheme="minorHAnsi"/>
                <w:sz w:val="22"/>
                <w:szCs w:val="22"/>
              </w:rPr>
              <w:t xml:space="preserve"> communication to Club stakeholders</w:t>
            </w:r>
          </w:p>
          <w:p w:rsidR="00FA5072" w:rsidRPr="006F73AA" w:rsidRDefault="00FA5072" w:rsidP="00FA5072">
            <w:pPr>
              <w:numPr>
                <w:ilvl w:val="0"/>
                <w:numId w:val="14"/>
              </w:numPr>
              <w:ind w:left="567"/>
              <w:rPr>
                <w:rFonts w:asciiTheme="minorHAnsi" w:hAnsiTheme="minorHAnsi"/>
                <w:sz w:val="22"/>
                <w:szCs w:val="22"/>
              </w:rPr>
            </w:pPr>
            <w:r w:rsidRPr="006F73AA">
              <w:rPr>
                <w:rFonts w:asciiTheme="minorHAnsi" w:hAnsiTheme="minorHAnsi"/>
                <w:sz w:val="22"/>
                <w:szCs w:val="22"/>
              </w:rPr>
              <w:t>To promote the Club through regular publications such as the Spectator &amp; Newsletter</w:t>
            </w:r>
          </w:p>
          <w:p w:rsidR="00FA5072" w:rsidRPr="006F73AA" w:rsidRDefault="00FA5072" w:rsidP="00FA5072">
            <w:pPr>
              <w:numPr>
                <w:ilvl w:val="0"/>
                <w:numId w:val="14"/>
              </w:numPr>
              <w:ind w:left="567"/>
              <w:rPr>
                <w:rFonts w:asciiTheme="minorHAnsi" w:hAnsiTheme="minorHAnsi"/>
                <w:sz w:val="22"/>
                <w:szCs w:val="22"/>
              </w:rPr>
            </w:pPr>
            <w:r w:rsidRPr="006F73AA">
              <w:rPr>
                <w:rFonts w:asciiTheme="minorHAnsi" w:hAnsiTheme="minorHAnsi"/>
                <w:sz w:val="22"/>
                <w:szCs w:val="22"/>
              </w:rPr>
              <w:t>To promote the activities of the Club in the local media including radio, newspaper and other mediums where appropriate</w:t>
            </w:r>
          </w:p>
          <w:p w:rsidR="00212276" w:rsidRPr="00F91C70" w:rsidRDefault="00212276" w:rsidP="00951B9A">
            <w:pPr>
              <w:ind w:left="283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313F2" w:rsidRPr="005E19BC" w:rsidTr="009F4433">
        <w:trPr>
          <w:trHeight w:hRule="exact"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313F2" w:rsidRPr="005E19BC" w:rsidRDefault="005E19BC" w:rsidP="005313F2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 w:rsidRPr="005E19BC">
              <w:rPr>
                <w:rFonts w:asciiTheme="minorHAnsi" w:hAnsiTheme="minorHAnsi"/>
                <w:sz w:val="22"/>
                <w:szCs w:val="22"/>
              </w:rPr>
              <w:t>Responsibilities</w:t>
            </w:r>
          </w:p>
        </w:tc>
      </w:tr>
      <w:tr w:rsidR="005313F2" w:rsidRPr="005E19BC" w:rsidTr="009F4433">
        <w:trPr>
          <w:trHeight w:val="1440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072" w:rsidRPr="006F73AA" w:rsidRDefault="00FA5072" w:rsidP="00FA5072">
            <w:pPr>
              <w:numPr>
                <w:ilvl w:val="0"/>
                <w:numId w:val="14"/>
              </w:numPr>
              <w:ind w:left="567"/>
              <w:rPr>
                <w:rFonts w:asciiTheme="minorHAnsi" w:hAnsiTheme="minorHAnsi"/>
                <w:sz w:val="22"/>
                <w:szCs w:val="22"/>
              </w:rPr>
            </w:pPr>
            <w:r w:rsidRPr="006F73AA">
              <w:rPr>
                <w:rFonts w:asciiTheme="minorHAnsi" w:hAnsiTheme="minorHAnsi"/>
                <w:sz w:val="22"/>
                <w:szCs w:val="22"/>
              </w:rPr>
              <w:t xml:space="preserve">Assist the </w:t>
            </w:r>
            <w:proofErr w:type="spellStart"/>
            <w:r w:rsidRPr="006F73AA">
              <w:rPr>
                <w:rFonts w:asciiTheme="minorHAnsi" w:hAnsiTheme="minorHAnsi"/>
                <w:sz w:val="22"/>
                <w:szCs w:val="22"/>
              </w:rPr>
              <w:t>all</w:t>
            </w:r>
            <w:proofErr w:type="spellEnd"/>
            <w:r w:rsidRPr="006F73AA">
              <w:rPr>
                <w:rFonts w:asciiTheme="minorHAnsi" w:hAnsiTheme="minorHAnsi"/>
                <w:sz w:val="22"/>
                <w:szCs w:val="22"/>
              </w:rPr>
              <w:t xml:space="preserve"> Club personnel in promoting the Club in the local and wider community</w:t>
            </w:r>
          </w:p>
          <w:p w:rsidR="00FA5072" w:rsidRPr="006F73AA" w:rsidRDefault="00FA5072" w:rsidP="00FA5072">
            <w:pPr>
              <w:numPr>
                <w:ilvl w:val="0"/>
                <w:numId w:val="14"/>
              </w:numPr>
              <w:ind w:left="567"/>
              <w:rPr>
                <w:rFonts w:asciiTheme="minorHAnsi" w:hAnsiTheme="minorHAnsi"/>
                <w:sz w:val="22"/>
                <w:szCs w:val="22"/>
              </w:rPr>
            </w:pPr>
            <w:r w:rsidRPr="006F73AA">
              <w:rPr>
                <w:rFonts w:asciiTheme="minorHAnsi" w:hAnsiTheme="minorHAnsi"/>
                <w:sz w:val="22"/>
                <w:szCs w:val="22"/>
              </w:rPr>
              <w:t>Undertake publicity tasks at the request of the Executive and/or Committee, or sub committees where required.</w:t>
            </w:r>
          </w:p>
          <w:p w:rsidR="00FA5072" w:rsidRPr="006F73AA" w:rsidRDefault="00FA5072" w:rsidP="00FA5072">
            <w:pPr>
              <w:numPr>
                <w:ilvl w:val="0"/>
                <w:numId w:val="14"/>
              </w:numPr>
              <w:ind w:left="567"/>
              <w:rPr>
                <w:rFonts w:asciiTheme="minorHAnsi" w:hAnsiTheme="minorHAnsi"/>
                <w:sz w:val="22"/>
                <w:szCs w:val="22"/>
              </w:rPr>
            </w:pPr>
            <w:r w:rsidRPr="006F73AA">
              <w:rPr>
                <w:rFonts w:asciiTheme="minorHAnsi" w:hAnsiTheme="minorHAnsi"/>
                <w:sz w:val="22"/>
                <w:szCs w:val="22"/>
              </w:rPr>
              <w:t xml:space="preserve">Manage any public comment concerning any situation or incident that may reflect on the public well being of the Club </w:t>
            </w:r>
          </w:p>
          <w:p w:rsidR="00FA5072" w:rsidRPr="006F73AA" w:rsidRDefault="00FA5072" w:rsidP="00FA5072">
            <w:pPr>
              <w:numPr>
                <w:ilvl w:val="0"/>
                <w:numId w:val="14"/>
              </w:numPr>
              <w:ind w:left="567"/>
              <w:rPr>
                <w:rFonts w:asciiTheme="minorHAnsi" w:hAnsiTheme="minorHAnsi"/>
                <w:sz w:val="22"/>
                <w:szCs w:val="22"/>
              </w:rPr>
            </w:pPr>
            <w:r w:rsidRPr="006F73AA">
              <w:rPr>
                <w:rFonts w:asciiTheme="minorHAnsi" w:hAnsiTheme="minorHAnsi"/>
                <w:sz w:val="22"/>
                <w:szCs w:val="22"/>
              </w:rPr>
              <w:t>Assist other Committee members in their duties as required</w:t>
            </w:r>
          </w:p>
          <w:p w:rsidR="00FA5072" w:rsidRPr="006F73AA" w:rsidRDefault="00FA5072" w:rsidP="00FA5072">
            <w:pPr>
              <w:numPr>
                <w:ilvl w:val="0"/>
                <w:numId w:val="14"/>
              </w:numPr>
              <w:ind w:left="567"/>
              <w:rPr>
                <w:rFonts w:asciiTheme="minorHAnsi" w:hAnsiTheme="minorHAnsi"/>
                <w:sz w:val="22"/>
                <w:szCs w:val="22"/>
              </w:rPr>
            </w:pPr>
            <w:r w:rsidRPr="006F73AA">
              <w:rPr>
                <w:rFonts w:asciiTheme="minorHAnsi" w:hAnsiTheme="minorHAnsi"/>
                <w:sz w:val="22"/>
                <w:szCs w:val="22"/>
              </w:rPr>
              <w:t>Undertake tasks at the request of the President, Executive or General Committee</w:t>
            </w:r>
          </w:p>
          <w:p w:rsidR="005313F2" w:rsidRPr="00F91C70" w:rsidRDefault="005313F2" w:rsidP="00951B9A">
            <w:pPr>
              <w:ind w:left="283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313F2" w:rsidRPr="005E19BC" w:rsidTr="009F4433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313F2" w:rsidRPr="005E19BC" w:rsidRDefault="005E19BC" w:rsidP="005313F2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 w:rsidRPr="005E19BC">
              <w:rPr>
                <w:rFonts w:asciiTheme="minorHAnsi" w:hAnsiTheme="minorHAnsi"/>
                <w:sz w:val="22"/>
                <w:szCs w:val="22"/>
              </w:rPr>
              <w:t>Qualifications - Accreditations</w:t>
            </w:r>
          </w:p>
        </w:tc>
      </w:tr>
      <w:tr w:rsidR="00D124BA" w:rsidRPr="005E19BC" w:rsidTr="00592A53">
        <w:trPr>
          <w:trHeight w:val="1440"/>
          <w:jc w:val="center"/>
        </w:trPr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4BA" w:rsidRPr="00951B9A" w:rsidRDefault="00D124BA" w:rsidP="00D124BA">
            <w:pPr>
              <w:pStyle w:val="RequirementsList"/>
              <w:numPr>
                <w:ilvl w:val="0"/>
                <w:numId w:val="0"/>
              </w:numPr>
              <w:rPr>
                <w:rFonts w:asciiTheme="minorHAnsi" w:hAnsiTheme="minorHAnsi"/>
                <w:sz w:val="22"/>
                <w:szCs w:val="22"/>
              </w:rPr>
            </w:pPr>
            <w:r w:rsidRPr="00D124BA">
              <w:rPr>
                <w:rFonts w:asciiTheme="minorHAnsi" w:hAnsiTheme="minorHAnsi"/>
                <w:b/>
                <w:sz w:val="22"/>
                <w:szCs w:val="22"/>
              </w:rPr>
              <w:t>Essential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4BA" w:rsidRPr="00951B9A" w:rsidRDefault="00D124BA" w:rsidP="00D124BA">
            <w:pPr>
              <w:pStyle w:val="RequirementsList"/>
              <w:numPr>
                <w:ilvl w:val="0"/>
                <w:numId w:val="0"/>
              </w:numPr>
              <w:ind w:left="43"/>
              <w:rPr>
                <w:rFonts w:asciiTheme="minorHAnsi" w:hAnsiTheme="minorHAnsi"/>
                <w:sz w:val="22"/>
                <w:szCs w:val="22"/>
              </w:rPr>
            </w:pPr>
            <w:r w:rsidRPr="00D124BA">
              <w:rPr>
                <w:rFonts w:asciiTheme="minorHAnsi" w:hAnsiTheme="minorHAnsi"/>
                <w:b/>
                <w:sz w:val="22"/>
                <w:szCs w:val="22"/>
              </w:rPr>
              <w:t>Desirable</w:t>
            </w:r>
          </w:p>
        </w:tc>
      </w:tr>
      <w:tr w:rsidR="005E19BC" w:rsidRPr="005E19BC" w:rsidTr="009F4433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19BC" w:rsidRPr="005E19BC" w:rsidRDefault="005E19BC" w:rsidP="006678F3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Relationships</w:t>
            </w:r>
          </w:p>
        </w:tc>
      </w:tr>
      <w:tr w:rsidR="00951B9A" w:rsidRPr="005E19BC" w:rsidTr="00951B9A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5072" w:rsidRPr="006F73AA" w:rsidRDefault="00FA5072" w:rsidP="00FA5072">
            <w:pPr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ind w:left="567"/>
              <w:textAlignment w:val="baseline"/>
              <w:rPr>
                <w:rFonts w:asciiTheme="minorHAnsi" w:hAnsiTheme="minorHAnsi"/>
                <w:sz w:val="22"/>
                <w:szCs w:val="22"/>
              </w:rPr>
            </w:pPr>
            <w:r w:rsidRPr="006F73AA">
              <w:rPr>
                <w:rFonts w:asciiTheme="minorHAnsi" w:hAnsiTheme="minorHAnsi"/>
                <w:sz w:val="22"/>
                <w:szCs w:val="22"/>
              </w:rPr>
              <w:t xml:space="preserve">Reports to the President &amp; Club Secretary </w:t>
            </w:r>
          </w:p>
          <w:p w:rsidR="00FA5072" w:rsidRPr="006F73AA" w:rsidRDefault="00FA5072" w:rsidP="00FA5072">
            <w:pPr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ind w:left="567"/>
              <w:textAlignment w:val="baseline"/>
              <w:rPr>
                <w:rFonts w:asciiTheme="minorHAnsi" w:hAnsiTheme="minorHAnsi"/>
                <w:sz w:val="22"/>
                <w:szCs w:val="22"/>
              </w:rPr>
            </w:pPr>
            <w:r w:rsidRPr="006F73AA">
              <w:rPr>
                <w:rFonts w:asciiTheme="minorHAnsi" w:hAnsiTheme="minorHAnsi"/>
                <w:sz w:val="22"/>
                <w:szCs w:val="22"/>
              </w:rPr>
              <w:t xml:space="preserve">Liaises with the Club Committee </w:t>
            </w:r>
          </w:p>
          <w:p w:rsidR="00FA5072" w:rsidRPr="006F73AA" w:rsidRDefault="00FA5072" w:rsidP="00FA5072">
            <w:pPr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ind w:left="567"/>
              <w:textAlignment w:val="baseline"/>
              <w:rPr>
                <w:rFonts w:asciiTheme="minorHAnsi" w:hAnsiTheme="minorHAnsi"/>
                <w:sz w:val="22"/>
                <w:szCs w:val="22"/>
              </w:rPr>
            </w:pPr>
            <w:r w:rsidRPr="006F73AA">
              <w:rPr>
                <w:rFonts w:asciiTheme="minorHAnsi" w:hAnsiTheme="minorHAnsi"/>
                <w:sz w:val="22"/>
                <w:szCs w:val="22"/>
              </w:rPr>
              <w:t>Liaises with key stakeholders</w:t>
            </w:r>
          </w:p>
          <w:p w:rsidR="00FA5072" w:rsidRPr="006F73AA" w:rsidRDefault="00FA5072" w:rsidP="00FA5072">
            <w:pPr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ind w:left="567"/>
              <w:textAlignment w:val="baseline"/>
              <w:rPr>
                <w:rFonts w:asciiTheme="minorHAnsi" w:hAnsiTheme="minorHAnsi"/>
                <w:sz w:val="22"/>
                <w:szCs w:val="22"/>
              </w:rPr>
            </w:pPr>
            <w:r w:rsidRPr="006F73AA">
              <w:rPr>
                <w:rFonts w:asciiTheme="minorHAnsi" w:hAnsiTheme="minorHAnsi"/>
                <w:sz w:val="22"/>
                <w:szCs w:val="22"/>
              </w:rPr>
              <w:t>Liaises with all local media outlets</w:t>
            </w:r>
          </w:p>
          <w:p w:rsidR="00951B9A" w:rsidRPr="00951B9A" w:rsidRDefault="00951B9A" w:rsidP="00951B9A"/>
        </w:tc>
      </w:tr>
      <w:tr w:rsidR="00951B9A" w:rsidRPr="005E19BC" w:rsidTr="009F4433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51B9A" w:rsidRDefault="00951B9A" w:rsidP="006678F3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Reporting</w:t>
            </w:r>
          </w:p>
        </w:tc>
      </w:tr>
      <w:tr w:rsidR="00F7313A" w:rsidRPr="005E19BC" w:rsidTr="009F4433">
        <w:trPr>
          <w:trHeight w:val="720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072" w:rsidRPr="006F73AA" w:rsidRDefault="00FA5072" w:rsidP="00FA5072">
            <w:pPr>
              <w:numPr>
                <w:ilvl w:val="0"/>
                <w:numId w:val="17"/>
              </w:numPr>
              <w:ind w:left="567"/>
              <w:rPr>
                <w:rFonts w:asciiTheme="minorHAnsi" w:hAnsiTheme="minorHAnsi"/>
                <w:sz w:val="22"/>
                <w:szCs w:val="22"/>
              </w:rPr>
            </w:pPr>
            <w:r w:rsidRPr="006F73AA">
              <w:rPr>
                <w:rFonts w:asciiTheme="minorHAnsi" w:hAnsiTheme="minorHAnsi"/>
                <w:sz w:val="22"/>
                <w:szCs w:val="22"/>
              </w:rPr>
              <w:t xml:space="preserve">Seek ratification prior to committing the Club to any statement on the local press other than the Spectator </w:t>
            </w:r>
          </w:p>
          <w:p w:rsidR="00FA5072" w:rsidRPr="006F73AA" w:rsidRDefault="00FA5072" w:rsidP="00FA5072">
            <w:pPr>
              <w:numPr>
                <w:ilvl w:val="0"/>
                <w:numId w:val="17"/>
              </w:numPr>
              <w:ind w:left="567"/>
              <w:rPr>
                <w:rFonts w:asciiTheme="minorHAnsi" w:hAnsiTheme="minorHAnsi"/>
                <w:sz w:val="22"/>
                <w:szCs w:val="22"/>
              </w:rPr>
            </w:pPr>
            <w:r w:rsidRPr="006F73AA">
              <w:rPr>
                <w:rFonts w:asciiTheme="minorHAnsi" w:hAnsiTheme="minorHAnsi"/>
                <w:sz w:val="22"/>
                <w:szCs w:val="22"/>
              </w:rPr>
              <w:t>Provide a report on portfolio operations to the monthly Committee meeting</w:t>
            </w:r>
          </w:p>
          <w:p w:rsidR="009F4433" w:rsidRPr="005E19BC" w:rsidRDefault="009F4433" w:rsidP="00F7313A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5F6E87" w:rsidRPr="005E19BC" w:rsidRDefault="005F6E87" w:rsidP="002A733C">
      <w:pPr>
        <w:rPr>
          <w:rFonts w:asciiTheme="minorHAnsi" w:hAnsiTheme="minorHAnsi"/>
          <w:sz w:val="22"/>
          <w:szCs w:val="22"/>
        </w:rPr>
      </w:pPr>
    </w:p>
    <w:sectPr w:rsidR="005F6E87" w:rsidRPr="005E19BC" w:rsidSect="005E19B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426" w:right="720" w:bottom="1080" w:left="720" w:header="284" w:footer="243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5072" w:rsidRDefault="00FA5072" w:rsidP="005E19BC">
      <w:r>
        <w:separator/>
      </w:r>
    </w:p>
  </w:endnote>
  <w:endnote w:type="continuationSeparator" w:id="0">
    <w:p w:rsidR="00FA5072" w:rsidRDefault="00FA5072" w:rsidP="005E19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1CD7" w:rsidRDefault="00DD1CD7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19BC" w:rsidRPr="00ED6AA9" w:rsidRDefault="003A0D6E" w:rsidP="00DD1CD7">
    <w:pPr>
      <w:pStyle w:val="Footer"/>
      <w:tabs>
        <w:tab w:val="clear" w:pos="4680"/>
        <w:tab w:val="clear" w:pos="9360"/>
        <w:tab w:val="left" w:pos="2275"/>
      </w:tabs>
      <w:jc w:val="center"/>
      <w:rPr>
        <w:rFonts w:asciiTheme="minorHAnsi" w:hAnsiTheme="minorHAnsi"/>
        <w:sz w:val="18"/>
        <w:szCs w:val="18"/>
      </w:rPr>
    </w:pPr>
    <w:r w:rsidRPr="00F87E1D">
      <w:rPr>
        <w:noProof/>
        <w:sz w:val="18"/>
        <w:szCs w:val="18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4810125</wp:posOffset>
          </wp:positionH>
          <wp:positionV relativeFrom="paragraph">
            <wp:posOffset>-288290</wp:posOffset>
          </wp:positionV>
          <wp:extent cx="1466850" cy="447675"/>
          <wp:effectExtent l="19050" t="0" r="0" b="0"/>
          <wp:wrapNone/>
          <wp:docPr id="3" name="Picture 0" descr="FootyPlus_WAFCnewgrey_low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yPlus_WAFCnewgrey_lowre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66850" cy="447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87E1D">
      <w:rPr>
        <w:noProof/>
        <w:sz w:val="18"/>
        <w:szCs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685800</wp:posOffset>
          </wp:positionH>
          <wp:positionV relativeFrom="paragraph">
            <wp:posOffset>-402590</wp:posOffset>
          </wp:positionV>
          <wp:extent cx="1028700" cy="638175"/>
          <wp:effectExtent l="19050" t="0" r="0" b="0"/>
          <wp:wrapNone/>
          <wp:docPr id="1" name="Picture 2" descr="WAFC larger fo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FC larger font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28700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E19BC" w:rsidRDefault="005E19BC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1CD7" w:rsidRDefault="00DD1CD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5072" w:rsidRDefault="00FA5072" w:rsidP="005E19BC">
      <w:r>
        <w:separator/>
      </w:r>
    </w:p>
  </w:footnote>
  <w:footnote w:type="continuationSeparator" w:id="0">
    <w:p w:rsidR="00FA5072" w:rsidRDefault="00FA5072" w:rsidP="005E19B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1CD7" w:rsidRDefault="00DD1CD7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1CD7" w:rsidRDefault="00DD1CD7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1CD7" w:rsidRDefault="00DD1CD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1">
    <w:nsid w:val="2D4032FD"/>
    <w:multiLevelType w:val="hybridMultilevel"/>
    <w:tmpl w:val="863AE912"/>
    <w:lvl w:ilvl="0" w:tplc="D4E4DF70">
      <w:start w:val="1"/>
      <w:numFmt w:val="bullet"/>
      <w:pStyle w:val="RequirementsList"/>
      <w:lvlText w:val=""/>
      <w:lvlJc w:val="left"/>
      <w:pPr>
        <w:tabs>
          <w:tab w:val="num" w:pos="29"/>
        </w:tabs>
        <w:ind w:left="288" w:hanging="288"/>
      </w:pPr>
      <w:rPr>
        <w:rFonts w:ascii="Symbol" w:hAnsi="Symbol" w:hint="default"/>
        <w:b/>
        <w:i w:val="0"/>
        <w:color w:val="80808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21725F2"/>
    <w:multiLevelType w:val="hybridMultilevel"/>
    <w:tmpl w:val="F85694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400FF7"/>
    <w:multiLevelType w:val="singleLevel"/>
    <w:tmpl w:val="FFFFFFFF"/>
    <w:lvl w:ilvl="0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14">
    <w:nsid w:val="522E6A68"/>
    <w:multiLevelType w:val="hybridMultilevel"/>
    <w:tmpl w:val="E59AF52A"/>
    <w:lvl w:ilvl="0" w:tplc="FFE80FE0">
      <w:start w:val="1"/>
      <w:numFmt w:val="bullet"/>
      <w:lvlText w:val=""/>
      <w:lvlJc w:val="left"/>
      <w:pPr>
        <w:tabs>
          <w:tab w:val="num" w:pos="379"/>
        </w:tabs>
        <w:ind w:left="396" w:hanging="396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044"/>
        </w:tabs>
        <w:ind w:left="104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764"/>
        </w:tabs>
        <w:ind w:left="176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</w:abstractNum>
  <w:abstractNum w:abstractNumId="15">
    <w:nsid w:val="64862F68"/>
    <w:multiLevelType w:val="hybridMultilevel"/>
    <w:tmpl w:val="EF6242DC"/>
    <w:lvl w:ilvl="0" w:tplc="FFE80FE0">
      <w:start w:val="1"/>
      <w:numFmt w:val="bullet"/>
      <w:lvlText w:val=""/>
      <w:lvlJc w:val="left"/>
      <w:pPr>
        <w:tabs>
          <w:tab w:val="num" w:pos="379"/>
        </w:tabs>
        <w:ind w:left="396" w:hanging="396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044"/>
        </w:tabs>
        <w:ind w:left="104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764"/>
        </w:tabs>
        <w:ind w:left="176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</w:abstractNum>
  <w:abstractNum w:abstractNumId="16">
    <w:nsid w:val="7AD80A4B"/>
    <w:multiLevelType w:val="hybridMultilevel"/>
    <w:tmpl w:val="A01AA7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6"/>
  </w:num>
  <w:num w:numId="12">
    <w:abstractNumId w:val="11"/>
  </w:num>
  <w:num w:numId="13">
    <w:abstractNumId w:val="12"/>
  </w:num>
  <w:num w:numId="14">
    <w:abstractNumId w:val="13"/>
  </w:num>
  <w:num w:numId="15">
    <w:abstractNumId w:val="15"/>
  </w:num>
  <w:num w:numId="16">
    <w:abstractNumId w:val="14"/>
  </w:num>
  <w:num w:numId="17">
    <w:abstractNumId w:val="1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efaultTabStop w:val="720"/>
  <w:noPunctuationKerning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/>
  <w:rsids>
    <w:rsidRoot w:val="001E6231"/>
    <w:rsid w:val="000071F7"/>
    <w:rsid w:val="0002798A"/>
    <w:rsid w:val="00083002"/>
    <w:rsid w:val="00087B85"/>
    <w:rsid w:val="000A01F1"/>
    <w:rsid w:val="000C1163"/>
    <w:rsid w:val="000D2539"/>
    <w:rsid w:val="000F2DF4"/>
    <w:rsid w:val="000F6783"/>
    <w:rsid w:val="00101CD9"/>
    <w:rsid w:val="001059A0"/>
    <w:rsid w:val="00120C95"/>
    <w:rsid w:val="0014663E"/>
    <w:rsid w:val="00180664"/>
    <w:rsid w:val="00185BA5"/>
    <w:rsid w:val="00195009"/>
    <w:rsid w:val="0019779B"/>
    <w:rsid w:val="001E6231"/>
    <w:rsid w:val="00212276"/>
    <w:rsid w:val="00250014"/>
    <w:rsid w:val="00254D4B"/>
    <w:rsid w:val="00275BB5"/>
    <w:rsid w:val="00286F6A"/>
    <w:rsid w:val="00291C8C"/>
    <w:rsid w:val="002A1ECE"/>
    <w:rsid w:val="002A2510"/>
    <w:rsid w:val="002A733C"/>
    <w:rsid w:val="002B4D1D"/>
    <w:rsid w:val="002C10B1"/>
    <w:rsid w:val="002D222A"/>
    <w:rsid w:val="002D486E"/>
    <w:rsid w:val="003076FD"/>
    <w:rsid w:val="00317005"/>
    <w:rsid w:val="00335259"/>
    <w:rsid w:val="003929F1"/>
    <w:rsid w:val="003A0D6E"/>
    <w:rsid w:val="003A1B63"/>
    <w:rsid w:val="003A41A1"/>
    <w:rsid w:val="003B2326"/>
    <w:rsid w:val="003F1D46"/>
    <w:rsid w:val="00437ED0"/>
    <w:rsid w:val="00440CD8"/>
    <w:rsid w:val="00443837"/>
    <w:rsid w:val="00450F66"/>
    <w:rsid w:val="00461739"/>
    <w:rsid w:val="00461CB1"/>
    <w:rsid w:val="00467865"/>
    <w:rsid w:val="0048685F"/>
    <w:rsid w:val="004A1437"/>
    <w:rsid w:val="004A4198"/>
    <w:rsid w:val="004A54EA"/>
    <w:rsid w:val="004B0578"/>
    <w:rsid w:val="004C2FEE"/>
    <w:rsid w:val="004D0D2D"/>
    <w:rsid w:val="004E34C6"/>
    <w:rsid w:val="004E3979"/>
    <w:rsid w:val="004F62AD"/>
    <w:rsid w:val="00501AE8"/>
    <w:rsid w:val="00504B65"/>
    <w:rsid w:val="005071D4"/>
    <w:rsid w:val="005114CE"/>
    <w:rsid w:val="0052122B"/>
    <w:rsid w:val="005313F2"/>
    <w:rsid w:val="00542885"/>
    <w:rsid w:val="005557F6"/>
    <w:rsid w:val="00563778"/>
    <w:rsid w:val="00565D4D"/>
    <w:rsid w:val="005820BC"/>
    <w:rsid w:val="005B4AE2"/>
    <w:rsid w:val="005C3D49"/>
    <w:rsid w:val="005E19BC"/>
    <w:rsid w:val="005E63CC"/>
    <w:rsid w:val="005F6E87"/>
    <w:rsid w:val="00613129"/>
    <w:rsid w:val="00617C65"/>
    <w:rsid w:val="00626FD5"/>
    <w:rsid w:val="00682C69"/>
    <w:rsid w:val="006D2635"/>
    <w:rsid w:val="006D779C"/>
    <w:rsid w:val="006E4F63"/>
    <w:rsid w:val="006E729E"/>
    <w:rsid w:val="00720473"/>
    <w:rsid w:val="007229D0"/>
    <w:rsid w:val="007602AC"/>
    <w:rsid w:val="00774B67"/>
    <w:rsid w:val="00793AC6"/>
    <w:rsid w:val="007A71DE"/>
    <w:rsid w:val="007B199B"/>
    <w:rsid w:val="007B6119"/>
    <w:rsid w:val="007C1DA0"/>
    <w:rsid w:val="007E2A15"/>
    <w:rsid w:val="007E56C4"/>
    <w:rsid w:val="008107D6"/>
    <w:rsid w:val="00841645"/>
    <w:rsid w:val="00852EC6"/>
    <w:rsid w:val="0088782D"/>
    <w:rsid w:val="008A0543"/>
    <w:rsid w:val="008B24BB"/>
    <w:rsid w:val="008B57DD"/>
    <w:rsid w:val="008B7081"/>
    <w:rsid w:val="008D1ACF"/>
    <w:rsid w:val="008D40FF"/>
    <w:rsid w:val="00902964"/>
    <w:rsid w:val="009126F8"/>
    <w:rsid w:val="0094790F"/>
    <w:rsid w:val="00951B9A"/>
    <w:rsid w:val="00966B90"/>
    <w:rsid w:val="0097289E"/>
    <w:rsid w:val="009737B7"/>
    <w:rsid w:val="009802C4"/>
    <w:rsid w:val="009973A4"/>
    <w:rsid w:val="009976D9"/>
    <w:rsid w:val="00997A3E"/>
    <w:rsid w:val="009A4EA3"/>
    <w:rsid w:val="009A55DC"/>
    <w:rsid w:val="009C220D"/>
    <w:rsid w:val="009F4433"/>
    <w:rsid w:val="00A211B2"/>
    <w:rsid w:val="00A2727E"/>
    <w:rsid w:val="00A35524"/>
    <w:rsid w:val="00A74F99"/>
    <w:rsid w:val="00A82BA3"/>
    <w:rsid w:val="00A94ACC"/>
    <w:rsid w:val="00AE6FA4"/>
    <w:rsid w:val="00B03907"/>
    <w:rsid w:val="00B11811"/>
    <w:rsid w:val="00B311E1"/>
    <w:rsid w:val="00B4735C"/>
    <w:rsid w:val="00B90EC2"/>
    <w:rsid w:val="00BA268F"/>
    <w:rsid w:val="00BD52BB"/>
    <w:rsid w:val="00BF491C"/>
    <w:rsid w:val="00C079CA"/>
    <w:rsid w:val="00C5330F"/>
    <w:rsid w:val="00C67741"/>
    <w:rsid w:val="00C74647"/>
    <w:rsid w:val="00C76039"/>
    <w:rsid w:val="00C76480"/>
    <w:rsid w:val="00C80696"/>
    <w:rsid w:val="00C80AD2"/>
    <w:rsid w:val="00C8353D"/>
    <w:rsid w:val="00C92FD6"/>
    <w:rsid w:val="00CA28E6"/>
    <w:rsid w:val="00CD247C"/>
    <w:rsid w:val="00D03A13"/>
    <w:rsid w:val="00D124BA"/>
    <w:rsid w:val="00D14E73"/>
    <w:rsid w:val="00D4274D"/>
    <w:rsid w:val="00D6155E"/>
    <w:rsid w:val="00D90A75"/>
    <w:rsid w:val="00DA4B5C"/>
    <w:rsid w:val="00DC47A2"/>
    <w:rsid w:val="00DD1CD7"/>
    <w:rsid w:val="00DE1551"/>
    <w:rsid w:val="00DE7FB7"/>
    <w:rsid w:val="00E20DDA"/>
    <w:rsid w:val="00E32A8B"/>
    <w:rsid w:val="00E36054"/>
    <w:rsid w:val="00E37E7B"/>
    <w:rsid w:val="00E46E04"/>
    <w:rsid w:val="00E65C0C"/>
    <w:rsid w:val="00E87396"/>
    <w:rsid w:val="00EB478A"/>
    <w:rsid w:val="00EC42A3"/>
    <w:rsid w:val="00F02A61"/>
    <w:rsid w:val="00F416FF"/>
    <w:rsid w:val="00F7313A"/>
    <w:rsid w:val="00F80577"/>
    <w:rsid w:val="00F83033"/>
    <w:rsid w:val="00F91C70"/>
    <w:rsid w:val="00F966AA"/>
    <w:rsid w:val="00FA5072"/>
    <w:rsid w:val="00FA6F86"/>
    <w:rsid w:val="00FB538F"/>
    <w:rsid w:val="00FC3071"/>
    <w:rsid w:val="00FD59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A733C"/>
    <w:rPr>
      <w:rFonts w:ascii="Tahoma" w:hAnsi="Tahoma"/>
      <w:sz w:val="16"/>
      <w:szCs w:val="24"/>
    </w:rPr>
  </w:style>
  <w:style w:type="paragraph" w:styleId="Heading1">
    <w:name w:val="heading 1"/>
    <w:basedOn w:val="Normal"/>
    <w:next w:val="Normal"/>
    <w:qFormat/>
    <w:rsid w:val="00E65C0C"/>
    <w:pPr>
      <w:tabs>
        <w:tab w:val="left" w:pos="7185"/>
      </w:tabs>
      <w:spacing w:before="200"/>
      <w:ind w:left="450"/>
      <w:outlineLvl w:val="0"/>
    </w:pPr>
    <w:rPr>
      <w:b/>
      <w:caps/>
      <w:sz w:val="28"/>
      <w:szCs w:val="28"/>
    </w:rPr>
  </w:style>
  <w:style w:type="paragraph" w:styleId="Heading2">
    <w:name w:val="heading 2"/>
    <w:basedOn w:val="Normal"/>
    <w:next w:val="Normal"/>
    <w:qFormat/>
    <w:rsid w:val="005820BC"/>
    <w:pPr>
      <w:tabs>
        <w:tab w:val="left" w:pos="7185"/>
      </w:tabs>
      <w:outlineLvl w:val="1"/>
    </w:pPr>
    <w:rPr>
      <w:b/>
      <w:caps/>
      <w:color w:val="000000"/>
      <w:sz w:val="18"/>
      <w:szCs w:val="20"/>
    </w:rPr>
  </w:style>
  <w:style w:type="paragraph" w:styleId="Heading3">
    <w:name w:val="heading 3"/>
    <w:basedOn w:val="Normal"/>
    <w:next w:val="Normal"/>
    <w:qFormat/>
    <w:rsid w:val="00E65C0C"/>
    <w:pPr>
      <w:spacing w:after="200"/>
      <w:ind w:left="450"/>
      <w:outlineLvl w:val="2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2798A"/>
    <w:rPr>
      <w:rFonts w:cs="Tahoma"/>
      <w:szCs w:val="16"/>
    </w:rPr>
  </w:style>
  <w:style w:type="paragraph" w:customStyle="1" w:styleId="Italics">
    <w:name w:val="Italics"/>
    <w:basedOn w:val="Normal"/>
    <w:rsid w:val="008D40FF"/>
    <w:rPr>
      <w:i/>
    </w:rPr>
  </w:style>
  <w:style w:type="paragraph" w:customStyle="1" w:styleId="Text">
    <w:name w:val="Text"/>
    <w:basedOn w:val="Normal"/>
    <w:rsid w:val="00212276"/>
    <w:pPr>
      <w:spacing w:before="100" w:after="100" w:line="288" w:lineRule="auto"/>
    </w:pPr>
  </w:style>
  <w:style w:type="paragraph" w:customStyle="1" w:styleId="CheckBox">
    <w:name w:val="Check Box"/>
    <w:basedOn w:val="Normal"/>
    <w:link w:val="CheckBoxChar"/>
    <w:rsid w:val="00CA28E6"/>
    <w:rPr>
      <w:color w:val="999999"/>
    </w:rPr>
  </w:style>
  <w:style w:type="paragraph" w:customStyle="1" w:styleId="Centered">
    <w:name w:val="Centered"/>
    <w:basedOn w:val="Normal"/>
    <w:rsid w:val="00212276"/>
    <w:pPr>
      <w:jc w:val="center"/>
    </w:pPr>
  </w:style>
  <w:style w:type="character" w:customStyle="1" w:styleId="CheckBoxChar">
    <w:name w:val="Check Box Char"/>
    <w:basedOn w:val="DefaultParagraphFont"/>
    <w:link w:val="CheckBox"/>
    <w:rsid w:val="00CA28E6"/>
    <w:rPr>
      <w:rFonts w:ascii="Tahoma" w:hAnsi="Tahoma"/>
      <w:color w:val="999999"/>
      <w:sz w:val="16"/>
      <w:szCs w:val="24"/>
      <w:lang w:val="en-US" w:eastAsia="en-US" w:bidi="ar-SA"/>
    </w:rPr>
  </w:style>
  <w:style w:type="paragraph" w:customStyle="1" w:styleId="AdditionalComments">
    <w:name w:val="Additional Comments"/>
    <w:basedOn w:val="Normal"/>
    <w:rsid w:val="00D4274D"/>
    <w:pPr>
      <w:spacing w:before="100"/>
    </w:pPr>
    <w:rPr>
      <w:caps/>
      <w:szCs w:val="16"/>
    </w:rPr>
  </w:style>
  <w:style w:type="paragraph" w:customStyle="1" w:styleId="RequirementsList">
    <w:name w:val="Requirements List"/>
    <w:basedOn w:val="Text"/>
    <w:rsid w:val="005313F2"/>
    <w:pPr>
      <w:numPr>
        <w:numId w:val="12"/>
      </w:numPr>
    </w:pPr>
  </w:style>
  <w:style w:type="paragraph" w:customStyle="1" w:styleId="AllCaps">
    <w:name w:val="All Caps"/>
    <w:basedOn w:val="Normal"/>
    <w:rsid w:val="00F7313A"/>
    <w:rPr>
      <w:caps/>
      <w:szCs w:val="16"/>
    </w:rPr>
  </w:style>
  <w:style w:type="paragraph" w:styleId="Header">
    <w:name w:val="header"/>
    <w:basedOn w:val="Normal"/>
    <w:link w:val="HeaderChar"/>
    <w:rsid w:val="005E19B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E19BC"/>
    <w:rPr>
      <w:rFonts w:ascii="Tahoma" w:hAnsi="Tahoma"/>
      <w:sz w:val="16"/>
      <w:szCs w:val="24"/>
    </w:rPr>
  </w:style>
  <w:style w:type="paragraph" w:styleId="Footer">
    <w:name w:val="footer"/>
    <w:basedOn w:val="Normal"/>
    <w:link w:val="FooterChar"/>
    <w:uiPriority w:val="99"/>
    <w:rsid w:val="005E19B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19BC"/>
    <w:rPr>
      <w:rFonts w:ascii="Tahoma" w:hAnsi="Tahoma"/>
      <w:sz w:val="16"/>
      <w:szCs w:val="24"/>
    </w:rPr>
  </w:style>
  <w:style w:type="paragraph" w:styleId="ListParagraph">
    <w:name w:val="List Paragraph"/>
    <w:basedOn w:val="Normal"/>
    <w:uiPriority w:val="34"/>
    <w:qFormat/>
    <w:rsid w:val="008D1ACF"/>
    <w:pPr>
      <w:ind w:left="720"/>
      <w:contextualSpacing/>
    </w:pPr>
    <w:rPr>
      <w:rFonts w:ascii="Times New Roman" w:hAnsi="Times New Roman"/>
      <w:sz w:val="24"/>
      <w:lang w:val="en-A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morley\AppData\Roaming\Microsoft\Templates\Position%20descriptio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57782F-7F52-45BD-878F-145955DF9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Position description</Template>
  <TotalTime>1</TotalTime>
  <Pages>1</Pages>
  <Words>224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gmorley</dc:creator>
  <cp:lastModifiedBy> </cp:lastModifiedBy>
  <cp:revision>3</cp:revision>
  <cp:lastPrinted>2004-02-13T08:55:00Z</cp:lastPrinted>
  <dcterms:created xsi:type="dcterms:W3CDTF">2009-09-24T03:13:00Z</dcterms:created>
  <dcterms:modified xsi:type="dcterms:W3CDTF">2012-01-20T02:09:00Z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TC062562901033</vt:lpwstr>
  </property>
</Properties>
</file>