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0" w:rsidRPr="005E19BC" w:rsidRDefault="00DA7BB6" w:rsidP="00E65C0C">
      <w:pPr>
        <w:pStyle w:val="Heading1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76.05pt;margin-top:17.65pt;width:81.95pt;height:55.25pt;z-index:251657728;mso-wrap-style:none;mso-position-horizontal-relative:page;mso-position-vertical-relative:page" filled="f" stroked="f">
            <v:textbox style="mso-next-textbox:#_x0000_s1029">
              <w:txbxContent>
                <w:p w:rsidR="004526A9" w:rsidRDefault="004526A9" w:rsidP="008A0543">
                  <w:r>
                    <w:rPr>
                      <w:noProof/>
                    </w:rPr>
                    <w:drawing>
                      <wp:inline distT="0" distB="0" distL="0" distR="0">
                        <wp:extent cx="857250" cy="428625"/>
                        <wp:effectExtent l="19050" t="0" r="0" b="0"/>
                        <wp:docPr id="4" name="Picture 1" descr="your logo he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our logo he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5330F" w:rsidRPr="005E19BC">
        <w:rPr>
          <w:rFonts w:asciiTheme="minorHAnsi" w:hAnsiTheme="minorHAnsi"/>
          <w:color w:val="FF0000"/>
          <w:sz w:val="36"/>
          <w:szCs w:val="36"/>
        </w:rPr>
        <w:t>C</w:t>
      </w:r>
      <w:r w:rsidR="005E19BC" w:rsidRPr="005E19BC">
        <w:rPr>
          <w:rFonts w:asciiTheme="minorHAnsi" w:hAnsiTheme="minorHAnsi"/>
          <w:color w:val="FF0000"/>
          <w:sz w:val="36"/>
          <w:szCs w:val="36"/>
        </w:rPr>
        <w:t>lub</w:t>
      </w:r>
      <w:r w:rsidR="007229D0" w:rsidRPr="005E19BC">
        <w:rPr>
          <w:rFonts w:asciiTheme="minorHAnsi" w:hAnsiTheme="minorHAnsi"/>
          <w:color w:val="FF0000"/>
          <w:sz w:val="36"/>
          <w:szCs w:val="36"/>
        </w:rPr>
        <w:t xml:space="preserve"> Name</w:t>
      </w:r>
    </w:p>
    <w:p w:rsidR="00467865" w:rsidRPr="005E19BC" w:rsidRDefault="005E19BC" w:rsidP="00E65C0C">
      <w:pPr>
        <w:pStyle w:val="Heading3"/>
        <w:rPr>
          <w:rFonts w:asciiTheme="minorHAnsi" w:hAnsiTheme="minorHAnsi"/>
          <w:sz w:val="36"/>
          <w:szCs w:val="36"/>
        </w:rPr>
      </w:pPr>
      <w:proofErr w:type="gramStart"/>
      <w:r w:rsidRPr="005E19BC">
        <w:rPr>
          <w:rFonts w:asciiTheme="minorHAnsi" w:hAnsiTheme="minorHAnsi"/>
          <w:sz w:val="36"/>
          <w:szCs w:val="36"/>
        </w:rPr>
        <w:t xml:space="preserve">Position </w:t>
      </w:r>
      <w:r w:rsidR="005313F2" w:rsidRPr="005E19BC">
        <w:rPr>
          <w:rFonts w:asciiTheme="minorHAnsi" w:hAnsiTheme="minorHAnsi"/>
          <w:sz w:val="36"/>
          <w:szCs w:val="36"/>
        </w:rPr>
        <w:t xml:space="preserve"> Description</w:t>
      </w:r>
      <w:proofErr w:type="gramEnd"/>
      <w:r w:rsidR="005313F2" w:rsidRPr="005E19BC">
        <w:rPr>
          <w:rFonts w:asciiTheme="minorHAnsi" w:hAnsiTheme="minorHAnsi"/>
          <w:sz w:val="36"/>
          <w:szCs w:val="36"/>
        </w:rPr>
        <w:t xml:space="preserve"> Form</w:t>
      </w:r>
      <w:r w:rsidR="00120C95" w:rsidRPr="005E19BC">
        <w:rPr>
          <w:rFonts w:asciiTheme="minorHAnsi" w:hAnsiTheme="minorHAnsi"/>
          <w:sz w:val="36"/>
          <w:szCs w:val="36"/>
        </w:rPr>
        <w:t xml:space="preserve"> </w:t>
      </w:r>
    </w:p>
    <w:p w:rsidR="002A733C" w:rsidRPr="005E19BC" w:rsidRDefault="002A733C" w:rsidP="002A733C">
      <w:pPr>
        <w:rPr>
          <w:rFonts w:asciiTheme="minorHAnsi" w:hAnsiTheme="minorHAnsi"/>
          <w:sz w:val="22"/>
          <w:szCs w:val="22"/>
        </w:rPr>
      </w:pPr>
    </w:p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767"/>
        <w:gridCol w:w="3273"/>
        <w:gridCol w:w="720"/>
        <w:gridCol w:w="4320"/>
      </w:tblGrid>
      <w:tr w:rsidR="00212276" w:rsidRPr="005E19BC" w:rsidTr="00D124BA">
        <w:trPr>
          <w:trHeight w:hRule="exact" w:val="403"/>
          <w:tblHeader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2276" w:rsidRPr="005E19BC" w:rsidRDefault="005313F2" w:rsidP="002A733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8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276" w:rsidRPr="005E19BC" w:rsidRDefault="004526A9" w:rsidP="004526A9">
            <w:pPr>
              <w:pStyle w:val="Heading1"/>
              <w:tabs>
                <w:tab w:val="left" w:pos="3510"/>
              </w:tabs>
              <w:spacing w:before="0"/>
              <w:ind w:left="0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</w:rPr>
              <w:t>Umpire lia</w:t>
            </w:r>
            <w:r w:rsidR="00A268A7">
              <w:rPr>
                <w:rFonts w:asciiTheme="minorHAnsi" w:hAnsiTheme="minorHAnsi"/>
              </w:rPr>
              <w:t>i</w:t>
            </w:r>
            <w:r>
              <w:rPr>
                <w:rFonts w:asciiTheme="minorHAnsi" w:hAnsiTheme="minorHAnsi"/>
              </w:rPr>
              <w:t xml:space="preserve">son </w:t>
            </w:r>
          </w:p>
        </w:tc>
      </w:tr>
      <w:tr w:rsidR="00D124BA" w:rsidRPr="005E19BC" w:rsidTr="00D124BA">
        <w:trPr>
          <w:trHeight w:hRule="exact" w:val="763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24BA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Accountability</w:t>
            </w:r>
          </w:p>
        </w:tc>
        <w:tc>
          <w:tcPr>
            <w:tcW w:w="3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1ACF" w:rsidRPr="00951B9A" w:rsidRDefault="00A03DFF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 w:rsidRPr="00F35577">
              <w:rPr>
                <w:rFonts w:asciiTheme="minorHAnsi" w:hAnsiTheme="minorHAnsi"/>
                <w:sz w:val="22"/>
                <w:szCs w:val="22"/>
              </w:rPr>
              <w:t>Football Manager</w:t>
            </w:r>
            <w:r w:rsidR="00F56B71">
              <w:rPr>
                <w:rFonts w:asciiTheme="minorHAnsi" w:hAnsiTheme="minorHAnsi"/>
                <w:sz w:val="22"/>
                <w:szCs w:val="22"/>
              </w:rPr>
              <w:t>/Club President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Hours________ / week – month - season</w:t>
            </w:r>
          </w:p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2DF4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DF4" w:rsidRPr="005E19BC" w:rsidRDefault="005313F2" w:rsidP="007229D0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General Description</w:t>
            </w:r>
            <w:r w:rsidR="005E19BC" w:rsidRPr="005E19BC">
              <w:rPr>
                <w:rFonts w:asciiTheme="minorHAnsi" w:hAnsiTheme="minorHAnsi"/>
                <w:sz w:val="22"/>
                <w:szCs w:val="22"/>
              </w:rPr>
              <w:t xml:space="preserve"> - Objectives</w:t>
            </w:r>
          </w:p>
        </w:tc>
      </w:tr>
      <w:tr w:rsidR="00212276" w:rsidRPr="005E19BC" w:rsidTr="009F4433">
        <w:trPr>
          <w:trHeight w:hRule="exact"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DFF" w:rsidRPr="00F35577" w:rsidRDefault="00A03DFF" w:rsidP="00A03DFF">
            <w:pPr>
              <w:numPr>
                <w:ilvl w:val="0"/>
                <w:numId w:val="17"/>
              </w:numPr>
              <w:tabs>
                <w:tab w:val="clear" w:pos="720"/>
                <w:tab w:val="num" w:pos="342"/>
                <w:tab w:val="left" w:pos="3510"/>
              </w:tabs>
              <w:ind w:left="567" w:hanging="283"/>
              <w:rPr>
                <w:rFonts w:asciiTheme="minorHAnsi" w:hAnsiTheme="minorHAnsi"/>
                <w:bCs/>
                <w:sz w:val="22"/>
                <w:szCs w:val="22"/>
              </w:rPr>
            </w:pPr>
            <w:r w:rsidRPr="00F35577">
              <w:rPr>
                <w:rFonts w:asciiTheme="minorHAnsi" w:hAnsiTheme="minorHAnsi"/>
                <w:bCs/>
                <w:sz w:val="22"/>
                <w:szCs w:val="22"/>
              </w:rPr>
              <w:t xml:space="preserve">To </w:t>
            </w:r>
            <w:r w:rsidR="004526A9">
              <w:rPr>
                <w:rFonts w:asciiTheme="minorHAnsi" w:hAnsiTheme="minorHAnsi"/>
                <w:bCs/>
                <w:sz w:val="22"/>
                <w:szCs w:val="22"/>
              </w:rPr>
              <w:t>assist in providing a quality environment for umpires at all home matches</w:t>
            </w:r>
          </w:p>
          <w:p w:rsidR="00212276" w:rsidRPr="00F91C70" w:rsidRDefault="00212276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Responsibilities</w:t>
            </w:r>
          </w:p>
        </w:tc>
      </w:tr>
      <w:tr w:rsidR="005313F2" w:rsidRPr="005E19BC" w:rsidTr="009F4433">
        <w:trPr>
          <w:trHeight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6A9" w:rsidRDefault="004526A9" w:rsidP="00A03DFF">
            <w:pPr>
              <w:numPr>
                <w:ilvl w:val="0"/>
                <w:numId w:val="16"/>
              </w:numPr>
              <w:tabs>
                <w:tab w:val="clear" w:pos="567"/>
              </w:tabs>
              <w:ind w:hanging="283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First point of contact at the ground for umpires appointed to games.</w:t>
            </w:r>
          </w:p>
          <w:p w:rsidR="004526A9" w:rsidRDefault="004526A9" w:rsidP="00A03DFF">
            <w:pPr>
              <w:numPr>
                <w:ilvl w:val="0"/>
                <w:numId w:val="16"/>
              </w:numPr>
              <w:tabs>
                <w:tab w:val="clear" w:pos="567"/>
              </w:tabs>
              <w:ind w:hanging="283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Ensure umpire change</w:t>
            </w:r>
            <w:r w:rsidR="00F56B7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rooms are clean and tidy</w:t>
            </w:r>
          </w:p>
          <w:p w:rsidR="00A03DFF" w:rsidRDefault="004526A9" w:rsidP="00A03DFF">
            <w:pPr>
              <w:numPr>
                <w:ilvl w:val="0"/>
                <w:numId w:val="16"/>
              </w:numPr>
              <w:tabs>
                <w:tab w:val="clear" w:pos="567"/>
              </w:tabs>
              <w:ind w:hanging="283"/>
              <w:rPr>
                <w:rFonts w:asciiTheme="minorHAnsi" w:hAnsiTheme="minorHAnsi"/>
                <w:sz w:val="22"/>
                <w:szCs w:val="22"/>
              </w:rPr>
            </w:pPr>
            <w:r w:rsidRPr="004526A9">
              <w:rPr>
                <w:rFonts w:asciiTheme="minorHAnsi" w:hAnsiTheme="minorHAnsi"/>
                <w:sz w:val="22"/>
                <w:szCs w:val="22"/>
              </w:rPr>
              <w:t>Invite Umpires to post game presentations were applicable</w:t>
            </w:r>
          </w:p>
          <w:p w:rsidR="004526A9" w:rsidRDefault="00062FCB" w:rsidP="00A03DFF">
            <w:pPr>
              <w:numPr>
                <w:ilvl w:val="0"/>
                <w:numId w:val="16"/>
              </w:numPr>
              <w:tabs>
                <w:tab w:val="clear" w:pos="567"/>
              </w:tabs>
              <w:ind w:hanging="283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Coordinate the delivery of all match day paperwork (team lists etc) to umpires </w:t>
            </w:r>
            <w:r w:rsidR="004526A9">
              <w:rPr>
                <w:rFonts w:asciiTheme="minorHAnsi" w:hAnsiTheme="minorHAnsi"/>
                <w:sz w:val="22"/>
                <w:szCs w:val="22"/>
              </w:rPr>
              <w:t>pre/post game.</w:t>
            </w:r>
          </w:p>
          <w:p w:rsidR="00062FCB" w:rsidRPr="004526A9" w:rsidRDefault="00062FCB" w:rsidP="00A03DFF">
            <w:pPr>
              <w:numPr>
                <w:ilvl w:val="0"/>
                <w:numId w:val="16"/>
              </w:numPr>
              <w:tabs>
                <w:tab w:val="clear" w:pos="567"/>
              </w:tabs>
              <w:ind w:hanging="283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Where applicable, responsible for the payment of umpires post match</w:t>
            </w:r>
          </w:p>
          <w:p w:rsidR="005313F2" w:rsidRPr="00F91C70" w:rsidRDefault="005313F2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Qualifications - Accreditations</w:t>
            </w:r>
          </w:p>
        </w:tc>
      </w:tr>
      <w:tr w:rsidR="00D124BA" w:rsidRPr="005E19BC" w:rsidTr="004526A9">
        <w:trPr>
          <w:trHeight w:val="1440"/>
          <w:jc w:val="center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Essential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ind w:left="43"/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Desirable</w:t>
            </w:r>
          </w:p>
        </w:tc>
      </w:tr>
      <w:tr w:rsidR="005E19BC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19BC" w:rsidRPr="005E19BC" w:rsidRDefault="005E19BC" w:rsidP="004526A9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Relationships</w:t>
            </w:r>
          </w:p>
        </w:tc>
      </w:tr>
      <w:tr w:rsidR="00951B9A" w:rsidRPr="005E19BC" w:rsidTr="00951B9A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3DFF" w:rsidRDefault="00A03DFF" w:rsidP="00A03DFF">
            <w:pPr>
              <w:numPr>
                <w:ilvl w:val="1"/>
                <w:numId w:val="16"/>
              </w:numPr>
              <w:tabs>
                <w:tab w:val="clear" w:pos="1080"/>
                <w:tab w:val="num" w:pos="342"/>
                <w:tab w:val="left" w:pos="3510"/>
              </w:tabs>
              <w:ind w:left="567" w:hanging="283"/>
              <w:rPr>
                <w:rFonts w:asciiTheme="minorHAnsi" w:hAnsiTheme="minorHAnsi"/>
                <w:sz w:val="22"/>
                <w:szCs w:val="22"/>
              </w:rPr>
            </w:pPr>
            <w:r w:rsidRPr="00F35577">
              <w:rPr>
                <w:rFonts w:asciiTheme="minorHAnsi" w:hAnsiTheme="minorHAnsi"/>
                <w:sz w:val="22"/>
                <w:szCs w:val="22"/>
              </w:rPr>
              <w:t>Liaise with all umpires officiating in the match</w:t>
            </w:r>
          </w:p>
          <w:p w:rsidR="00062FCB" w:rsidRPr="00F35577" w:rsidRDefault="00062FCB" w:rsidP="00A03DFF">
            <w:pPr>
              <w:numPr>
                <w:ilvl w:val="1"/>
                <w:numId w:val="16"/>
              </w:numPr>
              <w:tabs>
                <w:tab w:val="clear" w:pos="1080"/>
                <w:tab w:val="num" w:pos="342"/>
                <w:tab w:val="left" w:pos="3510"/>
              </w:tabs>
              <w:ind w:left="567" w:hanging="283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Lia</w:t>
            </w:r>
            <w:r w:rsidR="00A268A7">
              <w:rPr>
                <w:rFonts w:asciiTheme="minorHAnsi" w:hAnsiTheme="minorHAnsi"/>
                <w:sz w:val="22"/>
                <w:szCs w:val="22"/>
              </w:rPr>
              <w:t>i</w:t>
            </w:r>
            <w:r>
              <w:rPr>
                <w:rFonts w:asciiTheme="minorHAnsi" w:hAnsiTheme="minorHAnsi"/>
                <w:sz w:val="22"/>
                <w:szCs w:val="22"/>
              </w:rPr>
              <w:t>se with Team Managers from both teams</w:t>
            </w:r>
          </w:p>
          <w:p w:rsidR="00951B9A" w:rsidRDefault="00951B9A" w:rsidP="004526A9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</w:p>
          <w:p w:rsidR="00951B9A" w:rsidRDefault="00951B9A" w:rsidP="00951B9A"/>
          <w:p w:rsidR="00951B9A" w:rsidRPr="00951B9A" w:rsidRDefault="00951B9A" w:rsidP="00951B9A"/>
        </w:tc>
      </w:tr>
      <w:tr w:rsidR="00951B9A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51B9A" w:rsidRDefault="00951B9A" w:rsidP="004526A9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Reporting</w:t>
            </w:r>
          </w:p>
        </w:tc>
      </w:tr>
      <w:tr w:rsidR="00F7313A" w:rsidRPr="005E19BC" w:rsidTr="009F4433">
        <w:trPr>
          <w:trHeight w:val="72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Pr="005E19BC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F6E87" w:rsidRPr="005E19BC" w:rsidRDefault="005F6E87" w:rsidP="002A733C">
      <w:pPr>
        <w:rPr>
          <w:rFonts w:asciiTheme="minorHAnsi" w:hAnsiTheme="minorHAnsi"/>
          <w:sz w:val="22"/>
          <w:szCs w:val="22"/>
        </w:rPr>
      </w:pPr>
    </w:p>
    <w:sectPr w:rsidR="005F6E87" w:rsidRPr="005E19BC" w:rsidSect="005E1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6" w:right="720" w:bottom="1080" w:left="720" w:header="284" w:footer="2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EC4" w:rsidRDefault="000C7EC4" w:rsidP="005E19BC">
      <w:r>
        <w:separator/>
      </w:r>
    </w:p>
  </w:endnote>
  <w:endnote w:type="continuationSeparator" w:id="0">
    <w:p w:rsidR="000C7EC4" w:rsidRDefault="000C7EC4" w:rsidP="005E1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7A0" w:rsidRDefault="00D817A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6A9" w:rsidRPr="00ED6AA9" w:rsidRDefault="00753A36" w:rsidP="00D817A0">
    <w:pPr>
      <w:pStyle w:val="Footer"/>
      <w:tabs>
        <w:tab w:val="clear" w:pos="4680"/>
        <w:tab w:val="clear" w:pos="9360"/>
        <w:tab w:val="left" w:pos="2275"/>
      </w:tabs>
      <w:jc w:val="center"/>
      <w:rPr>
        <w:rFonts w:asciiTheme="minorHAnsi" w:hAnsiTheme="minorHAnsi"/>
        <w:sz w:val="18"/>
        <w:szCs w:val="18"/>
      </w:rPr>
    </w:pPr>
    <w:r w:rsidRPr="00F87E1D"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4810125</wp:posOffset>
          </wp:positionH>
          <wp:positionV relativeFrom="paragraph">
            <wp:posOffset>-288290</wp:posOffset>
          </wp:positionV>
          <wp:extent cx="1466850" cy="447675"/>
          <wp:effectExtent l="19050" t="0" r="0" b="0"/>
          <wp:wrapNone/>
          <wp:docPr id="3" name="Picture 0" descr="FootyPlus_WAFCnewgrey_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yPlus_WAFCnewgrey_low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8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7E1D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-402590</wp:posOffset>
          </wp:positionV>
          <wp:extent cx="1028700" cy="638175"/>
          <wp:effectExtent l="19050" t="0" r="0" b="0"/>
          <wp:wrapNone/>
          <wp:docPr id="1" name="Picture 2" descr="WAFC larger f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 larger fon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7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526A9" w:rsidRDefault="004526A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7A0" w:rsidRDefault="00D817A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EC4" w:rsidRDefault="000C7EC4" w:rsidP="005E19BC">
      <w:r>
        <w:separator/>
      </w:r>
    </w:p>
  </w:footnote>
  <w:footnote w:type="continuationSeparator" w:id="0">
    <w:p w:rsidR="000C7EC4" w:rsidRDefault="000C7EC4" w:rsidP="005E19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7A0" w:rsidRDefault="00D817A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7A0" w:rsidRDefault="00D817A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7A0" w:rsidRDefault="00D817A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01E3A1F"/>
    <w:multiLevelType w:val="hybridMultilevel"/>
    <w:tmpl w:val="1F24F03E"/>
    <w:lvl w:ilvl="0" w:tplc="1302AB36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  <w:szCs w:val="22"/>
      </w:rPr>
    </w:lvl>
    <w:lvl w:ilvl="1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  <w:szCs w:val="22"/>
      </w:rPr>
    </w:lvl>
    <w:lvl w:ilvl="2" w:tplc="C6FC2D9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CB8C28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282360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EE247B2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598943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62012D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C447D6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421725F2"/>
    <w:multiLevelType w:val="hybridMultilevel"/>
    <w:tmpl w:val="F856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400FF7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4">
    <w:nsid w:val="64862F68"/>
    <w:multiLevelType w:val="hybridMultilevel"/>
    <w:tmpl w:val="EF6242DC"/>
    <w:lvl w:ilvl="0" w:tplc="FFE80FE0">
      <w:start w:val="1"/>
      <w:numFmt w:val="bullet"/>
      <w:lvlText w:val=""/>
      <w:lvlJc w:val="left"/>
      <w:pPr>
        <w:tabs>
          <w:tab w:val="num" w:pos="379"/>
        </w:tabs>
        <w:ind w:left="396" w:hanging="396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15">
    <w:nsid w:val="67934711"/>
    <w:multiLevelType w:val="hybridMultilevel"/>
    <w:tmpl w:val="2138D41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AD80A4B"/>
    <w:multiLevelType w:val="hybridMultilevel"/>
    <w:tmpl w:val="A01AA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0"/>
  </w:num>
  <w:num w:numId="13">
    <w:abstractNumId w:val="12"/>
  </w:num>
  <w:num w:numId="14">
    <w:abstractNumId w:val="13"/>
  </w:num>
  <w:num w:numId="15">
    <w:abstractNumId w:val="14"/>
  </w:num>
  <w:num w:numId="16">
    <w:abstractNumId w:val="11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/>
  <w:rsids>
    <w:rsidRoot w:val="001910B4"/>
    <w:rsid w:val="000071F7"/>
    <w:rsid w:val="0002798A"/>
    <w:rsid w:val="00062FCB"/>
    <w:rsid w:val="00083002"/>
    <w:rsid w:val="00087B85"/>
    <w:rsid w:val="000A01F1"/>
    <w:rsid w:val="000C1163"/>
    <w:rsid w:val="000C7EC4"/>
    <w:rsid w:val="000D2539"/>
    <w:rsid w:val="000F2DF4"/>
    <w:rsid w:val="000F6783"/>
    <w:rsid w:val="00101CD9"/>
    <w:rsid w:val="001059A0"/>
    <w:rsid w:val="00120C95"/>
    <w:rsid w:val="0014663E"/>
    <w:rsid w:val="00180664"/>
    <w:rsid w:val="00185BA5"/>
    <w:rsid w:val="001910B4"/>
    <w:rsid w:val="00195009"/>
    <w:rsid w:val="0019779B"/>
    <w:rsid w:val="001E6EB9"/>
    <w:rsid w:val="00212276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252F2"/>
    <w:rsid w:val="00335259"/>
    <w:rsid w:val="003929F1"/>
    <w:rsid w:val="003A1B63"/>
    <w:rsid w:val="003A41A1"/>
    <w:rsid w:val="003B2326"/>
    <w:rsid w:val="003F1D46"/>
    <w:rsid w:val="00434391"/>
    <w:rsid w:val="00437ED0"/>
    <w:rsid w:val="00440CD8"/>
    <w:rsid w:val="00443837"/>
    <w:rsid w:val="00450F66"/>
    <w:rsid w:val="004526A9"/>
    <w:rsid w:val="00461739"/>
    <w:rsid w:val="00461CB1"/>
    <w:rsid w:val="00467865"/>
    <w:rsid w:val="0048685F"/>
    <w:rsid w:val="004A1437"/>
    <w:rsid w:val="004A4198"/>
    <w:rsid w:val="004A54EA"/>
    <w:rsid w:val="004B0578"/>
    <w:rsid w:val="004C2FEE"/>
    <w:rsid w:val="004D0D2D"/>
    <w:rsid w:val="004E34C6"/>
    <w:rsid w:val="004E3979"/>
    <w:rsid w:val="004F62AD"/>
    <w:rsid w:val="00501AE8"/>
    <w:rsid w:val="00504B65"/>
    <w:rsid w:val="005114CE"/>
    <w:rsid w:val="0052122B"/>
    <w:rsid w:val="005313F2"/>
    <w:rsid w:val="00542885"/>
    <w:rsid w:val="005557F6"/>
    <w:rsid w:val="00563778"/>
    <w:rsid w:val="00565D4D"/>
    <w:rsid w:val="005820BC"/>
    <w:rsid w:val="005B4AE2"/>
    <w:rsid w:val="005C3D49"/>
    <w:rsid w:val="005E19BC"/>
    <w:rsid w:val="005E63CC"/>
    <w:rsid w:val="005F6E87"/>
    <w:rsid w:val="00613129"/>
    <w:rsid w:val="00617C65"/>
    <w:rsid w:val="00682C69"/>
    <w:rsid w:val="006D2635"/>
    <w:rsid w:val="006D779C"/>
    <w:rsid w:val="006E4F63"/>
    <w:rsid w:val="006E729E"/>
    <w:rsid w:val="00720473"/>
    <w:rsid w:val="007229D0"/>
    <w:rsid w:val="00753A36"/>
    <w:rsid w:val="007602AC"/>
    <w:rsid w:val="00774B67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8782D"/>
    <w:rsid w:val="008A0543"/>
    <w:rsid w:val="008B24BB"/>
    <w:rsid w:val="008B57DD"/>
    <w:rsid w:val="008B7081"/>
    <w:rsid w:val="008D1ACF"/>
    <w:rsid w:val="008D40FF"/>
    <w:rsid w:val="00902964"/>
    <w:rsid w:val="009126F8"/>
    <w:rsid w:val="0094790F"/>
    <w:rsid w:val="00951B9A"/>
    <w:rsid w:val="00966B90"/>
    <w:rsid w:val="0097289E"/>
    <w:rsid w:val="009737B7"/>
    <w:rsid w:val="009802C4"/>
    <w:rsid w:val="009973A4"/>
    <w:rsid w:val="009976D9"/>
    <w:rsid w:val="00997A3E"/>
    <w:rsid w:val="009A4EA3"/>
    <w:rsid w:val="009A55DC"/>
    <w:rsid w:val="009C220D"/>
    <w:rsid w:val="009F4433"/>
    <w:rsid w:val="00A03DFF"/>
    <w:rsid w:val="00A211B2"/>
    <w:rsid w:val="00A268A7"/>
    <w:rsid w:val="00A2727E"/>
    <w:rsid w:val="00A35524"/>
    <w:rsid w:val="00A62B94"/>
    <w:rsid w:val="00A74F99"/>
    <w:rsid w:val="00A82BA3"/>
    <w:rsid w:val="00A94ACC"/>
    <w:rsid w:val="00AE52D6"/>
    <w:rsid w:val="00AE6FA4"/>
    <w:rsid w:val="00B03907"/>
    <w:rsid w:val="00B11811"/>
    <w:rsid w:val="00B311E1"/>
    <w:rsid w:val="00B4735C"/>
    <w:rsid w:val="00B90EC2"/>
    <w:rsid w:val="00BA268F"/>
    <w:rsid w:val="00BD52BB"/>
    <w:rsid w:val="00BF491C"/>
    <w:rsid w:val="00C079CA"/>
    <w:rsid w:val="00C5330F"/>
    <w:rsid w:val="00C67741"/>
    <w:rsid w:val="00C74647"/>
    <w:rsid w:val="00C76039"/>
    <w:rsid w:val="00C76480"/>
    <w:rsid w:val="00C80696"/>
    <w:rsid w:val="00C80AD2"/>
    <w:rsid w:val="00C8353D"/>
    <w:rsid w:val="00C92FD6"/>
    <w:rsid w:val="00CA28E6"/>
    <w:rsid w:val="00CD247C"/>
    <w:rsid w:val="00D03A13"/>
    <w:rsid w:val="00D124BA"/>
    <w:rsid w:val="00D14E73"/>
    <w:rsid w:val="00D4274D"/>
    <w:rsid w:val="00D6155E"/>
    <w:rsid w:val="00D817A0"/>
    <w:rsid w:val="00D90A75"/>
    <w:rsid w:val="00DA4B5C"/>
    <w:rsid w:val="00DA7BB6"/>
    <w:rsid w:val="00DC47A2"/>
    <w:rsid w:val="00DE1551"/>
    <w:rsid w:val="00DE7FB7"/>
    <w:rsid w:val="00DF34A5"/>
    <w:rsid w:val="00E20DDA"/>
    <w:rsid w:val="00E32A8B"/>
    <w:rsid w:val="00E36054"/>
    <w:rsid w:val="00E37E7B"/>
    <w:rsid w:val="00E46E04"/>
    <w:rsid w:val="00E65C0C"/>
    <w:rsid w:val="00E87396"/>
    <w:rsid w:val="00EB478A"/>
    <w:rsid w:val="00EC42A3"/>
    <w:rsid w:val="00F02A61"/>
    <w:rsid w:val="00F416FF"/>
    <w:rsid w:val="00F56B71"/>
    <w:rsid w:val="00F7313A"/>
    <w:rsid w:val="00F80577"/>
    <w:rsid w:val="00F83033"/>
    <w:rsid w:val="00F91C70"/>
    <w:rsid w:val="00F966AA"/>
    <w:rsid w:val="00FA6F86"/>
    <w:rsid w:val="00FB538F"/>
    <w:rsid w:val="00FC3071"/>
    <w:rsid w:val="00FD5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E65C0C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5820BC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E65C0C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Text">
    <w:name w:val="Text"/>
    <w:basedOn w:val="Normal"/>
    <w:rsid w:val="00212276"/>
    <w:pPr>
      <w:spacing w:before="100" w:after="10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customStyle="1" w:styleId="Centered">
    <w:name w:val="Centered"/>
    <w:basedOn w:val="Normal"/>
    <w:rsid w:val="00212276"/>
    <w:pPr>
      <w:jc w:val="center"/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customStyle="1" w:styleId="AdditionalComments">
    <w:name w:val="Additional Comments"/>
    <w:basedOn w:val="Normal"/>
    <w:rsid w:val="00D4274D"/>
    <w:pPr>
      <w:spacing w:before="100"/>
    </w:pPr>
    <w:rPr>
      <w:caps/>
      <w:szCs w:val="16"/>
    </w:rPr>
  </w:style>
  <w:style w:type="paragraph" w:customStyle="1" w:styleId="RequirementsList">
    <w:name w:val="Requirements List"/>
    <w:basedOn w:val="Text"/>
    <w:rsid w:val="005313F2"/>
    <w:pPr>
      <w:numPr>
        <w:numId w:val="12"/>
      </w:numPr>
    </w:pPr>
  </w:style>
  <w:style w:type="paragraph" w:customStyle="1" w:styleId="AllCaps">
    <w:name w:val="All Caps"/>
    <w:basedOn w:val="Normal"/>
    <w:rsid w:val="00F7313A"/>
    <w:rPr>
      <w:caps/>
      <w:szCs w:val="16"/>
    </w:rPr>
  </w:style>
  <w:style w:type="paragraph" w:styleId="Header">
    <w:name w:val="header"/>
    <w:basedOn w:val="Normal"/>
    <w:link w:val="HeaderChar"/>
    <w:rsid w:val="005E19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E19B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5E19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B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8D1ACF"/>
    <w:pPr>
      <w:ind w:left="720"/>
      <w:contextualSpacing/>
    </w:pPr>
    <w:rPr>
      <w:rFonts w:ascii="Times New Roman" w:hAnsi="Times New Roman"/>
      <w:sz w:val="24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morley\AppData\Roaming\Microsoft\Templates\Position%20descrip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4BA7E-B856-4CCF-A0E6-FFD60CB9A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</Template>
  <TotalTime>2</TotalTime>
  <Pages>1</Pages>
  <Words>120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gmorley</dc:creator>
  <cp:lastModifiedBy> </cp:lastModifiedBy>
  <cp:revision>4</cp:revision>
  <cp:lastPrinted>2009-09-23T03:50:00Z</cp:lastPrinted>
  <dcterms:created xsi:type="dcterms:W3CDTF">2009-11-10T01:21:00Z</dcterms:created>
  <dcterms:modified xsi:type="dcterms:W3CDTF">2012-01-20T02:12:00Z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TC062562901033</vt:lpwstr>
  </property>
</Properties>
</file>