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ED320A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2E8" w:rsidRPr="00D06240" w:rsidRDefault="006D42E8" w:rsidP="006D42E8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D06240">
              <w:rPr>
                <w:rFonts w:asciiTheme="minorHAnsi" w:hAnsiTheme="minorHAnsi"/>
                <w:b/>
                <w:sz w:val="32"/>
                <w:szCs w:val="32"/>
              </w:rPr>
              <w:t>Match Manager</w:t>
            </w:r>
          </w:p>
          <w:p w:rsidR="00212276" w:rsidRPr="005E19BC" w:rsidRDefault="00212276" w:rsidP="00951B9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6D42E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Pr="00D06240">
              <w:rPr>
                <w:rFonts w:asciiTheme="minorHAnsi" w:hAnsiTheme="minorHAnsi"/>
                <w:sz w:val="22"/>
                <w:szCs w:val="22"/>
              </w:rPr>
              <w:t>lub Executive via the Football Manager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E8" w:rsidRPr="00D06240" w:rsidRDefault="006D42E8" w:rsidP="006D42E8">
            <w:pPr>
              <w:numPr>
                <w:ilvl w:val="0"/>
                <w:numId w:val="16"/>
              </w:numPr>
              <w:tabs>
                <w:tab w:val="clear" w:pos="36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>To ensure all home match day operations are conducted smoothly throughout the season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E8" w:rsidRPr="00D06240" w:rsidRDefault="006D42E8" w:rsidP="006D42E8">
            <w:pPr>
              <w:numPr>
                <w:ilvl w:val="0"/>
                <w:numId w:val="16"/>
              </w:numPr>
              <w:tabs>
                <w:tab w:val="clear" w:pos="36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 xml:space="preserve">To ensure the ground and surrounding areas are safe for the </w:t>
            </w:r>
            <w:proofErr w:type="spellStart"/>
            <w:r w:rsidRPr="00D06240">
              <w:rPr>
                <w:rFonts w:asciiTheme="minorHAnsi" w:hAnsiTheme="minorHAnsi"/>
                <w:sz w:val="22"/>
                <w:szCs w:val="22"/>
              </w:rPr>
              <w:t>days</w:t>
            </w:r>
            <w:proofErr w:type="spellEnd"/>
            <w:r w:rsidRPr="00D06240">
              <w:rPr>
                <w:rFonts w:asciiTheme="minorHAnsi" w:hAnsiTheme="minorHAnsi"/>
                <w:sz w:val="22"/>
                <w:szCs w:val="22"/>
              </w:rPr>
              <w:t xml:space="preserve"> activities</w:t>
            </w:r>
          </w:p>
          <w:p w:rsidR="006D42E8" w:rsidRPr="00D06240" w:rsidRDefault="006D42E8" w:rsidP="006D42E8">
            <w:pPr>
              <w:numPr>
                <w:ilvl w:val="0"/>
                <w:numId w:val="16"/>
              </w:numPr>
              <w:tabs>
                <w:tab w:val="clear" w:pos="36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>To have gate keepers organised and in position at the correct time</w:t>
            </w:r>
          </w:p>
          <w:p w:rsidR="006D42E8" w:rsidRPr="00D06240" w:rsidRDefault="006D42E8" w:rsidP="006D42E8">
            <w:pPr>
              <w:numPr>
                <w:ilvl w:val="0"/>
                <w:numId w:val="16"/>
              </w:numPr>
              <w:tabs>
                <w:tab w:val="clear" w:pos="36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>To ensure the Team Managers are organised and well equipped for match days</w:t>
            </w:r>
          </w:p>
          <w:p w:rsidR="006D42E8" w:rsidRPr="00D06240" w:rsidRDefault="006D42E8" w:rsidP="006D42E8">
            <w:pPr>
              <w:numPr>
                <w:ilvl w:val="0"/>
                <w:numId w:val="16"/>
              </w:numPr>
              <w:tabs>
                <w:tab w:val="clear" w:pos="36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>Assist other committee members in their duties as required</w:t>
            </w:r>
          </w:p>
          <w:p w:rsidR="006D42E8" w:rsidRPr="00D06240" w:rsidRDefault="006D42E8" w:rsidP="006D42E8">
            <w:pPr>
              <w:numPr>
                <w:ilvl w:val="0"/>
                <w:numId w:val="16"/>
              </w:numPr>
              <w:tabs>
                <w:tab w:val="clear" w:pos="36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 xml:space="preserve">Undertake tasks at the request of the President, Executive or General Committee 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2E8" w:rsidRPr="00D06240" w:rsidRDefault="006D42E8" w:rsidP="006D42E8">
            <w:pPr>
              <w:numPr>
                <w:ilvl w:val="0"/>
                <w:numId w:val="17"/>
              </w:numPr>
              <w:tabs>
                <w:tab w:val="clear" w:pos="72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>Reports to the Football Manager</w:t>
            </w:r>
          </w:p>
          <w:p w:rsidR="006D42E8" w:rsidRPr="00D06240" w:rsidRDefault="006D42E8" w:rsidP="006D42E8">
            <w:pPr>
              <w:numPr>
                <w:ilvl w:val="0"/>
                <w:numId w:val="17"/>
              </w:numPr>
              <w:tabs>
                <w:tab w:val="clear" w:pos="720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D06240">
              <w:rPr>
                <w:rFonts w:asciiTheme="minorHAnsi" w:hAnsiTheme="minorHAnsi"/>
                <w:sz w:val="22"/>
                <w:szCs w:val="22"/>
              </w:rPr>
              <w:t>Liaises with the Executive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2E8" w:rsidRDefault="006D42E8" w:rsidP="005E19BC">
      <w:r>
        <w:separator/>
      </w:r>
    </w:p>
  </w:endnote>
  <w:endnote w:type="continuationSeparator" w:id="0">
    <w:p w:rsidR="006D42E8" w:rsidRDefault="006D42E8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275" w:rsidRDefault="0008527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8B190B" w:rsidP="00085275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275" w:rsidRDefault="000852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2E8" w:rsidRDefault="006D42E8" w:rsidP="005E19BC">
      <w:r>
        <w:separator/>
      </w:r>
    </w:p>
  </w:footnote>
  <w:footnote w:type="continuationSeparator" w:id="0">
    <w:p w:rsidR="006D42E8" w:rsidRDefault="006D42E8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275" w:rsidRDefault="0008527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275" w:rsidRDefault="0008527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275" w:rsidRDefault="000852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332F6"/>
    <w:multiLevelType w:val="hybridMultilevel"/>
    <w:tmpl w:val="D5940A2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793D26"/>
    <w:multiLevelType w:val="hybridMultilevel"/>
    <w:tmpl w:val="2458D0A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C84CCB"/>
    <w:rsid w:val="000071F7"/>
    <w:rsid w:val="0002798A"/>
    <w:rsid w:val="00083002"/>
    <w:rsid w:val="00085275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42E8"/>
    <w:rsid w:val="006D779C"/>
    <w:rsid w:val="006E4F63"/>
    <w:rsid w:val="006E50CC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190B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84CCB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ED320A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97464-ABA9-49A6-83A1-B62A3AAC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16</TotalTime>
  <Pages>1</Pages>
  <Words>123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2009-09-24T02:33:00Z</dcterms:created>
  <dcterms:modified xsi:type="dcterms:W3CDTF">2012-01-20T02:08:00Z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