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ED6037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625"/>
        <w:gridCol w:w="3415"/>
        <w:gridCol w:w="720"/>
        <w:gridCol w:w="4320"/>
      </w:tblGrid>
      <w:tr w:rsidR="00212276" w:rsidRPr="005E19BC" w:rsidTr="005A4B44">
        <w:trPr>
          <w:trHeight w:hRule="exact" w:val="403"/>
          <w:tblHeader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45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44" w:rsidRPr="008D2593" w:rsidRDefault="005A4B44" w:rsidP="005A4B44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8D2593">
              <w:rPr>
                <w:rFonts w:asciiTheme="minorHAnsi" w:hAnsiTheme="minorHAnsi"/>
                <w:b/>
                <w:sz w:val="32"/>
                <w:szCs w:val="32"/>
              </w:rPr>
              <w:t>Auskick Coordinator</w:t>
            </w:r>
          </w:p>
          <w:p w:rsidR="00212276" w:rsidRPr="005E19BC" w:rsidRDefault="00212276" w:rsidP="002A733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4B44" w:rsidRPr="005E19BC" w:rsidTr="005A4B44">
        <w:trPr>
          <w:trHeight w:hRule="exact" w:val="763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4B44" w:rsidRDefault="005A4B44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4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5A4B44" w:rsidRDefault="005A4B44" w:rsidP="005A4B44">
            <w:pPr>
              <w:rPr>
                <w:rFonts w:asciiTheme="minorHAnsi" w:hAnsiTheme="minorHAnsi"/>
                <w:sz w:val="22"/>
                <w:szCs w:val="22"/>
              </w:rPr>
            </w:pPr>
            <w:r w:rsidRPr="005A4B44">
              <w:rPr>
                <w:rFonts w:asciiTheme="minorHAnsi" w:hAnsiTheme="minorHAnsi"/>
                <w:sz w:val="22"/>
                <w:szCs w:val="22"/>
              </w:rPr>
              <w:t>Accountable to the District / Regional Manager</w:t>
            </w:r>
          </w:p>
          <w:p w:rsidR="005A4B44" w:rsidRPr="005E19BC" w:rsidRDefault="005A4B44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5E19BC" w:rsidRDefault="005A4B44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5A4B44" w:rsidRPr="005E19BC" w:rsidRDefault="005A4B44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8D2593" w:rsidRDefault="005A4B44" w:rsidP="005A4B44">
            <w:pPr>
              <w:pStyle w:val="ListParagraph"/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i/>
                <w:sz w:val="22"/>
                <w:szCs w:val="22"/>
              </w:rPr>
            </w:pPr>
            <w:r w:rsidRPr="008D2593">
              <w:rPr>
                <w:rFonts w:asciiTheme="minorHAnsi" w:hAnsiTheme="minorHAnsi"/>
                <w:sz w:val="22"/>
                <w:szCs w:val="22"/>
              </w:rPr>
              <w:t xml:space="preserve">To ensure all participants have fun and make new friends whilst developing many new skills as part of Australian Rules </w:t>
            </w:r>
            <w:proofErr w:type="gramStart"/>
            <w:r w:rsidRPr="008D2593">
              <w:rPr>
                <w:rFonts w:asciiTheme="minorHAnsi" w:hAnsiTheme="minorHAnsi"/>
                <w:sz w:val="22"/>
                <w:szCs w:val="22"/>
              </w:rPr>
              <w:t>Football</w:t>
            </w:r>
            <w:proofErr w:type="gramEnd"/>
            <w:r w:rsidRPr="008D2593">
              <w:rPr>
                <w:rFonts w:asciiTheme="minorHAnsi" w:hAnsiTheme="minorHAnsi"/>
                <w:sz w:val="22"/>
                <w:szCs w:val="22"/>
              </w:rPr>
              <w:t xml:space="preserve">.  </w:t>
            </w:r>
          </w:p>
          <w:p w:rsidR="00212276" w:rsidRPr="005E19BC" w:rsidRDefault="00212276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8D2593" w:rsidRDefault="005A4B44" w:rsidP="005A4B44">
            <w:pPr>
              <w:pStyle w:val="ListParagraph"/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8D2593">
              <w:rPr>
                <w:rFonts w:asciiTheme="minorHAnsi" w:hAnsiTheme="minorHAnsi"/>
                <w:sz w:val="22"/>
                <w:szCs w:val="22"/>
              </w:rPr>
              <w:t>Facilitate the AFL Auskick Program</w:t>
            </w:r>
          </w:p>
          <w:p w:rsidR="005A4B44" w:rsidRPr="008D2593" w:rsidRDefault="005A4B44" w:rsidP="005A4B44">
            <w:pPr>
              <w:pStyle w:val="ListParagraph"/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8D2593">
              <w:rPr>
                <w:rFonts w:asciiTheme="minorHAnsi" w:hAnsiTheme="minorHAnsi"/>
                <w:sz w:val="22"/>
                <w:szCs w:val="22"/>
              </w:rPr>
              <w:t>Manages the AFL Auskick Centre</w:t>
            </w:r>
          </w:p>
          <w:p w:rsidR="005A4B44" w:rsidRPr="008D2593" w:rsidRDefault="005A4B44" w:rsidP="005A4B44">
            <w:pPr>
              <w:pStyle w:val="ListParagraph"/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8D2593">
              <w:rPr>
                <w:rFonts w:asciiTheme="minorHAnsi" w:hAnsiTheme="minorHAnsi"/>
                <w:sz w:val="22"/>
                <w:szCs w:val="22"/>
              </w:rPr>
              <w:t>Establishes a committee structure</w:t>
            </w:r>
          </w:p>
          <w:p w:rsidR="005A4B44" w:rsidRPr="008D2593" w:rsidRDefault="005A4B44" w:rsidP="005A4B44">
            <w:pPr>
              <w:pStyle w:val="ListParagraph"/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8D2593">
              <w:rPr>
                <w:rFonts w:asciiTheme="minorHAnsi" w:hAnsiTheme="minorHAnsi"/>
                <w:sz w:val="22"/>
                <w:szCs w:val="22"/>
              </w:rPr>
              <w:t>Advertises child and parent recruitment</w:t>
            </w:r>
          </w:p>
          <w:p w:rsidR="005A4B44" w:rsidRPr="008D2593" w:rsidRDefault="005A4B44" w:rsidP="005A4B44">
            <w:pPr>
              <w:pStyle w:val="ListParagraph"/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8D2593">
              <w:rPr>
                <w:rFonts w:asciiTheme="minorHAnsi" w:hAnsiTheme="minorHAnsi"/>
                <w:sz w:val="22"/>
                <w:szCs w:val="22"/>
              </w:rPr>
              <w:t>Attends regional development meetings</w:t>
            </w:r>
          </w:p>
          <w:p w:rsidR="005A4B44" w:rsidRPr="008D2593" w:rsidRDefault="005A4B44" w:rsidP="005A4B44">
            <w:pPr>
              <w:pStyle w:val="ListParagraph"/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8D2593">
              <w:rPr>
                <w:rFonts w:asciiTheme="minorHAnsi" w:hAnsiTheme="minorHAnsi"/>
                <w:sz w:val="22"/>
                <w:szCs w:val="22"/>
              </w:rPr>
              <w:t>Maintains financial systems</w:t>
            </w:r>
          </w:p>
          <w:p w:rsidR="005A4B44" w:rsidRPr="008D2593" w:rsidRDefault="005A4B44" w:rsidP="005A4B44">
            <w:pPr>
              <w:pStyle w:val="ListParagraph"/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8D2593">
              <w:rPr>
                <w:rFonts w:asciiTheme="minorHAnsi" w:hAnsiTheme="minorHAnsi"/>
                <w:sz w:val="22"/>
                <w:szCs w:val="22"/>
              </w:rPr>
              <w:t>Manages equipment</w:t>
            </w:r>
          </w:p>
          <w:p w:rsidR="005A4B44" w:rsidRPr="008D2593" w:rsidRDefault="005A4B44" w:rsidP="005A4B44">
            <w:pPr>
              <w:pStyle w:val="ListParagraph"/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8D2593">
              <w:rPr>
                <w:rFonts w:asciiTheme="minorHAnsi" w:hAnsiTheme="minorHAnsi"/>
                <w:sz w:val="22"/>
                <w:szCs w:val="22"/>
              </w:rPr>
              <w:t>Develops communication links</w:t>
            </w:r>
          </w:p>
          <w:p w:rsidR="005313F2" w:rsidRDefault="005A4B44" w:rsidP="005A4B44">
            <w:pPr>
              <w:pStyle w:val="ListParagraph"/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8D2593">
              <w:rPr>
                <w:rFonts w:asciiTheme="minorHAnsi" w:hAnsiTheme="minorHAnsi"/>
                <w:sz w:val="22"/>
                <w:szCs w:val="22"/>
              </w:rPr>
              <w:t>Facilitates participation by all parents</w:t>
            </w:r>
          </w:p>
          <w:p w:rsidR="005A4B44" w:rsidRPr="005A4B44" w:rsidRDefault="005A4B44" w:rsidP="005A4B44">
            <w:pPr>
              <w:pStyle w:val="ListParagraph"/>
              <w:ind w:left="56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5A4B44" w:rsidRPr="005E19BC" w:rsidTr="002C46B2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5A4B44" w:rsidRDefault="005A4B44" w:rsidP="005A4B44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5A4B44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5A4B44" w:rsidRDefault="005A4B44" w:rsidP="005A4B44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b/>
                <w:sz w:val="22"/>
                <w:szCs w:val="22"/>
              </w:rPr>
            </w:pPr>
            <w:r w:rsidRPr="005A4B44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44" w:rsidRPr="008D2593" w:rsidRDefault="005A4B44" w:rsidP="005A4B44">
            <w:pPr>
              <w:pStyle w:val="ListParagraph"/>
              <w:numPr>
                <w:ilvl w:val="0"/>
                <w:numId w:val="13"/>
              </w:numPr>
              <w:tabs>
                <w:tab w:val="num" w:pos="426"/>
              </w:tabs>
              <w:ind w:left="567"/>
              <w:rPr>
                <w:rFonts w:asciiTheme="minorHAnsi" w:hAnsiTheme="minorHAnsi"/>
                <w:b/>
                <w:sz w:val="22"/>
                <w:szCs w:val="22"/>
              </w:rPr>
            </w:pPr>
            <w:r w:rsidRPr="008D2593">
              <w:rPr>
                <w:rFonts w:asciiTheme="minorHAnsi" w:hAnsiTheme="minorHAnsi"/>
                <w:sz w:val="22"/>
                <w:szCs w:val="22"/>
              </w:rPr>
              <w:t>Reports to District / Regional Manager</w:t>
            </w:r>
          </w:p>
          <w:p w:rsidR="005A4B44" w:rsidRPr="008D2593" w:rsidRDefault="005A4B44" w:rsidP="005A4B44">
            <w:pPr>
              <w:pStyle w:val="ListParagraph"/>
              <w:numPr>
                <w:ilvl w:val="0"/>
                <w:numId w:val="13"/>
              </w:numPr>
              <w:tabs>
                <w:tab w:val="num" w:pos="426"/>
              </w:tabs>
              <w:ind w:left="567"/>
              <w:rPr>
                <w:rFonts w:asciiTheme="minorHAnsi" w:hAnsiTheme="minorHAnsi"/>
                <w:b/>
                <w:sz w:val="22"/>
                <w:szCs w:val="22"/>
              </w:rPr>
            </w:pPr>
            <w:r w:rsidRPr="008D2593">
              <w:rPr>
                <w:rFonts w:asciiTheme="minorHAnsi" w:hAnsiTheme="minorHAnsi"/>
                <w:sz w:val="22"/>
                <w:szCs w:val="22"/>
              </w:rPr>
              <w:t>Liaises with parents and volunteers</w:t>
            </w: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9BC" w:rsidRDefault="005E19BC" w:rsidP="005E19BC">
      <w:r>
        <w:separator/>
      </w:r>
    </w:p>
  </w:endnote>
  <w:endnote w:type="continuationSeparator" w:id="0">
    <w:p w:rsidR="005E19BC" w:rsidRDefault="005E19BC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DCE" w:rsidRDefault="00183D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Default="00FB2E4D" w:rsidP="00183DCE">
    <w:pPr>
      <w:pStyle w:val="Footer"/>
      <w:jc w:val="center"/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-305435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-419735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83DCE" w:rsidRDefault="00183DCE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DCE" w:rsidRDefault="00183D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9BC" w:rsidRDefault="005E19BC" w:rsidP="005E19BC">
      <w:r>
        <w:separator/>
      </w:r>
    </w:p>
  </w:footnote>
  <w:footnote w:type="continuationSeparator" w:id="0">
    <w:p w:rsidR="005E19BC" w:rsidRDefault="005E19BC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DCE" w:rsidRDefault="00183DC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DCE" w:rsidRDefault="00183DC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DCE" w:rsidRDefault="00183DC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C82583C"/>
    <w:multiLevelType w:val="hybridMultilevel"/>
    <w:tmpl w:val="6AE6879A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5E19BC"/>
    <w:rsid w:val="000071F7"/>
    <w:rsid w:val="0002798A"/>
    <w:rsid w:val="00083002"/>
    <w:rsid w:val="00087B85"/>
    <w:rsid w:val="000A01F1"/>
    <w:rsid w:val="000A2D2F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3DCE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820BC"/>
    <w:rsid w:val="005A4B44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40FF"/>
    <w:rsid w:val="00902964"/>
    <w:rsid w:val="009126F8"/>
    <w:rsid w:val="0094790F"/>
    <w:rsid w:val="00966B90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C079CA"/>
    <w:rsid w:val="00C5330F"/>
    <w:rsid w:val="00C67741"/>
    <w:rsid w:val="00C74647"/>
    <w:rsid w:val="00C76039"/>
    <w:rsid w:val="00C76480"/>
    <w:rsid w:val="00C80AD2"/>
    <w:rsid w:val="00C8353D"/>
    <w:rsid w:val="00C92FD6"/>
    <w:rsid w:val="00CA28E6"/>
    <w:rsid w:val="00CB3691"/>
    <w:rsid w:val="00CD247C"/>
    <w:rsid w:val="00D03A13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ED6037"/>
    <w:rsid w:val="00F02A61"/>
    <w:rsid w:val="00F416FF"/>
    <w:rsid w:val="00F7313A"/>
    <w:rsid w:val="00F80577"/>
    <w:rsid w:val="00F83033"/>
    <w:rsid w:val="00F966AA"/>
    <w:rsid w:val="00FA6F86"/>
    <w:rsid w:val="00FB2E4D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5A4B44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4</cp:revision>
  <cp:lastPrinted>2004-02-13T08:55:00Z</cp:lastPrinted>
  <dcterms:created xsi:type="dcterms:W3CDTF">2009-09-23T02:22:00Z</dcterms:created>
  <dcterms:modified xsi:type="dcterms:W3CDTF">2012-01-20T02:04:00Z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