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925C81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1B2E65" w:rsidRDefault="001B2E65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B2E65">
              <w:rPr>
                <w:rFonts w:asciiTheme="minorHAnsi" w:hAnsiTheme="minorHAnsi"/>
                <w:b/>
                <w:sz w:val="28"/>
                <w:szCs w:val="22"/>
              </w:rPr>
              <w:t>Marketing and promotions Officer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1B2E65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Club Executive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  <w:tab w:val="num" w:pos="317"/>
              </w:tabs>
              <w:ind w:left="709" w:hanging="284"/>
              <w:rPr>
                <w:rFonts w:asciiTheme="minorHAnsi" w:hAnsiTheme="minorHAnsi"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 xml:space="preserve">To promote and market the club in a positive light at all times. 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Develop / implement a promotional plan for the club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Submit club and individual team results to the newspaper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Write media release regarding any news items and upcoming events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Submit club and individual team results to association / league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Prepare club newsletters and reports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Assist with attracting and securing sponsorship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Placing sponsorship in newsletters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Main contact person for all media requirements</w:t>
            </w:r>
          </w:p>
          <w:p w:rsidR="001B2E65" w:rsidRPr="00887C83" w:rsidRDefault="001B2E65" w:rsidP="001B2E6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Assist committee with marketing and new business ideas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5" w:rsidRPr="00887C83" w:rsidRDefault="001B2E65" w:rsidP="001B2E6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Liaises with the Club Committee</w:t>
            </w:r>
          </w:p>
          <w:p w:rsidR="001B2E65" w:rsidRPr="00887C83" w:rsidRDefault="001B2E65" w:rsidP="001B2E6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Liaises with all media outlets</w:t>
            </w:r>
          </w:p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E65" w:rsidRPr="00887C83" w:rsidRDefault="001B2E65" w:rsidP="001B2E6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ind w:left="709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87C83">
              <w:rPr>
                <w:rFonts w:asciiTheme="minorHAnsi" w:hAnsiTheme="minorHAnsi"/>
                <w:sz w:val="22"/>
                <w:szCs w:val="22"/>
              </w:rPr>
              <w:t>Reports to the Club Executive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E65" w:rsidRDefault="001B2E65" w:rsidP="005E19BC">
      <w:r>
        <w:separator/>
      </w:r>
    </w:p>
  </w:endnote>
  <w:endnote w:type="continuationSeparator" w:id="0">
    <w:p w:rsidR="001B2E65" w:rsidRDefault="001B2E65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7DE" w:rsidRDefault="009F77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9F4FB6" w:rsidP="009F77DE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 w:rsidP="009F77DE">
    <w:pPr>
      <w:pStyle w:val="Footer"/>
      <w:tabs>
        <w:tab w:val="clear" w:pos="4680"/>
        <w:tab w:val="clear" w:pos="9360"/>
        <w:tab w:val="left" w:pos="2275"/>
      </w:tabs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7DE" w:rsidRDefault="009F77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E65" w:rsidRDefault="001B2E65" w:rsidP="005E19BC">
      <w:r>
        <w:separator/>
      </w:r>
    </w:p>
  </w:footnote>
  <w:footnote w:type="continuationSeparator" w:id="0">
    <w:p w:rsidR="001B2E65" w:rsidRDefault="001B2E65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7DE" w:rsidRDefault="009F77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7DE" w:rsidRDefault="009F77D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7DE" w:rsidRDefault="009F77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2816E5"/>
    <w:multiLevelType w:val="hybridMultilevel"/>
    <w:tmpl w:val="7586315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1E14D5E"/>
    <w:multiLevelType w:val="hybridMultilevel"/>
    <w:tmpl w:val="136A25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7C4C39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1B2E65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50CC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C4C39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25C81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9F4FB6"/>
    <w:rsid w:val="009F77DE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2FEC1-5DFB-44A4-A15E-2B3EBF8CA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3</TotalTime>
  <Pages>1</Pages>
  <Words>141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2009-09-24T02:28:00Z</dcterms:created>
  <dcterms:modified xsi:type="dcterms:W3CDTF">2012-01-20T02:08:00Z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