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653136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A9107A" w:rsidRDefault="00A9107A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9107A">
              <w:rPr>
                <w:rFonts w:asciiTheme="minorHAnsi" w:hAnsiTheme="minorHAnsi"/>
                <w:b/>
                <w:sz w:val="28"/>
                <w:szCs w:val="22"/>
              </w:rPr>
              <w:t>Team Manager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A9107A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Secretary</w:t>
            </w:r>
          </w:p>
          <w:p w:rsidR="00A9107A" w:rsidRPr="00951B9A" w:rsidRDefault="00A9107A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Team Coach 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A9107A">
        <w:trPr>
          <w:trHeight w:hRule="exact" w:val="1946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7A" w:rsidRPr="00E45297" w:rsidRDefault="00A9107A" w:rsidP="00A9107A">
            <w:pPr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 xml:space="preserve">To ensure all off field football matters are dealt with efficiently and in a timely manner for the team </w:t>
            </w:r>
            <w:proofErr w:type="gramStart"/>
            <w:r w:rsidRPr="00E45297">
              <w:rPr>
                <w:rFonts w:asciiTheme="minorHAnsi" w:hAnsiTheme="minorHAnsi"/>
                <w:sz w:val="22"/>
                <w:szCs w:val="22"/>
              </w:rPr>
              <w:t>managers</w:t>
            </w:r>
            <w:proofErr w:type="gramEnd"/>
            <w:r w:rsidRPr="00E45297">
              <w:rPr>
                <w:rFonts w:asciiTheme="minorHAnsi" w:hAnsiTheme="minorHAnsi"/>
                <w:sz w:val="22"/>
                <w:szCs w:val="22"/>
              </w:rPr>
              <w:t xml:space="preserve"> grade of competition.</w:t>
            </w:r>
          </w:p>
          <w:p w:rsidR="00A9107A" w:rsidRPr="00E45297" w:rsidRDefault="00A9107A" w:rsidP="00A9107A">
            <w:pPr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Provide administrative support to the coach and any football staff.</w:t>
            </w:r>
          </w:p>
          <w:p w:rsidR="00A9107A" w:rsidRPr="00E45297" w:rsidRDefault="00A9107A" w:rsidP="00A9107A">
            <w:pPr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Arrange the required support staff for games to take place.</w:t>
            </w:r>
          </w:p>
          <w:p w:rsidR="00212276" w:rsidRPr="00A9107A" w:rsidRDefault="00A9107A" w:rsidP="00A9107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A9107A">
              <w:rPr>
                <w:rFonts w:asciiTheme="minorHAnsi" w:hAnsiTheme="minorHAnsi"/>
                <w:sz w:val="22"/>
                <w:szCs w:val="22"/>
              </w:rPr>
              <w:t>Support the coaching staff to make sure the required administrative and support arrangements are in place so that coaches and players can concentrate on the game</w:t>
            </w: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7A" w:rsidRPr="00E45297" w:rsidRDefault="00A9107A" w:rsidP="00A9107A">
            <w:pPr>
              <w:numPr>
                <w:ilvl w:val="0"/>
                <w:numId w:val="16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Ensure the coach and players are provided with sufficient equipment (within guidelines set down by the  Executive) to ensure the efficient operation of the team</w:t>
            </w:r>
          </w:p>
          <w:p w:rsidR="00A9107A" w:rsidRPr="00E45297" w:rsidRDefault="00A9107A" w:rsidP="00A9107A">
            <w:pPr>
              <w:numPr>
                <w:ilvl w:val="0"/>
                <w:numId w:val="16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 xml:space="preserve">Ensure all players are either currently registered with the League or has an approved clearance from previous Club </w:t>
            </w:r>
          </w:p>
          <w:p w:rsidR="00A9107A" w:rsidRPr="00E45297" w:rsidRDefault="00A9107A" w:rsidP="00A9107A">
            <w:pPr>
              <w:numPr>
                <w:ilvl w:val="0"/>
                <w:numId w:val="16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Provide the Secretary with a list, in jumper number order, of all players and keep all players lists updated as every change is made</w:t>
            </w:r>
          </w:p>
          <w:p w:rsidR="00A9107A" w:rsidRPr="00E45297" w:rsidRDefault="00A9107A" w:rsidP="00A9107A">
            <w:pPr>
              <w:numPr>
                <w:ilvl w:val="0"/>
                <w:numId w:val="16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Check jumpers are in good order at all times and have appropriate sponsors logos attached if required</w:t>
            </w:r>
          </w:p>
          <w:p w:rsidR="00A9107A" w:rsidRPr="00E45297" w:rsidRDefault="00A9107A" w:rsidP="00A9107A">
            <w:pPr>
              <w:numPr>
                <w:ilvl w:val="0"/>
                <w:numId w:val="16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Ensure other support staff has been appointed and are in attendance as required</w:t>
            </w:r>
          </w:p>
          <w:p w:rsidR="00A9107A" w:rsidRPr="00E45297" w:rsidRDefault="00A9107A" w:rsidP="00A9107A">
            <w:pPr>
              <w:numPr>
                <w:ilvl w:val="0"/>
                <w:numId w:val="16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Ensure the integrity of best and fairest voting in accordance with Club policy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07A" w:rsidRDefault="00A9107A" w:rsidP="00A9107A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E45297">
              <w:rPr>
                <w:rFonts w:asciiTheme="minorHAnsi" w:hAnsiTheme="minorHAnsi"/>
                <w:sz w:val="22"/>
                <w:szCs w:val="22"/>
              </w:rPr>
              <w:t>Supports the coaches and match committee and other football staff as appropriate</w:t>
            </w:r>
          </w:p>
          <w:p w:rsidR="00A9107A" w:rsidRDefault="00A9107A" w:rsidP="00A9107A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Liaises with other team support staff</w:t>
            </w:r>
          </w:p>
          <w:p w:rsidR="00A9107A" w:rsidRPr="00E45297" w:rsidRDefault="00A9107A" w:rsidP="00A9107A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Players parent (junior football only)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A9107A" w:rsidP="00F7313A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A9107A">
              <w:rPr>
                <w:rFonts w:asciiTheme="minorHAnsi" w:hAnsiTheme="minorHAnsi"/>
                <w:sz w:val="22"/>
                <w:szCs w:val="22"/>
              </w:rPr>
              <w:t>Reports to the Secretary</w:t>
            </w:r>
          </w:p>
          <w:p w:rsidR="00A9107A" w:rsidRPr="00A9107A" w:rsidRDefault="00A9107A" w:rsidP="00A9107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07A" w:rsidRDefault="00A9107A" w:rsidP="005E19BC">
      <w:r>
        <w:separator/>
      </w:r>
    </w:p>
  </w:endnote>
  <w:endnote w:type="continuationSeparator" w:id="0">
    <w:p w:rsidR="00A9107A" w:rsidRDefault="00A9107A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98" w:rsidRDefault="00FA59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E31680" w:rsidP="00FA5998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98" w:rsidRDefault="00FA59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07A" w:rsidRDefault="00A9107A" w:rsidP="005E19BC">
      <w:r>
        <w:separator/>
      </w:r>
    </w:p>
  </w:footnote>
  <w:footnote w:type="continuationSeparator" w:id="0">
    <w:p w:rsidR="00A9107A" w:rsidRDefault="00A9107A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98" w:rsidRDefault="00FA599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98" w:rsidRDefault="00FA599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98" w:rsidRDefault="00FA59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61FE1851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680C7494"/>
    <w:multiLevelType w:val="hybridMultilevel"/>
    <w:tmpl w:val="5A724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780601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53136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80601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62F1D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107A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1680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5998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DD8DC-E09F-4722-8ADD-B3F7A8E6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3</TotalTime>
  <Pages>1</Pages>
  <Words>251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2009-09-24T03:38:00Z</dcterms:created>
  <dcterms:modified xsi:type="dcterms:W3CDTF">2012-01-20T02:11:00Z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