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D0" w:rsidRPr="005E19BC" w:rsidRDefault="00FF3DA8" w:rsidP="00E65C0C">
      <w:pPr>
        <w:pStyle w:val="Heading1"/>
        <w:rPr>
          <w:rFonts w:asciiTheme="minorHAnsi" w:hAnsiTheme="minorHAnsi"/>
          <w:color w:val="FF0000"/>
          <w:sz w:val="36"/>
          <w:szCs w:val="36"/>
        </w:rPr>
      </w:pPr>
      <w:r>
        <w:rPr>
          <w:rFonts w:asciiTheme="minorHAnsi" w:hAnsiTheme="minorHAnsi"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76.05pt;margin-top:17.65pt;width:81.95pt;height:55.25pt;z-index:251657728;mso-wrap-style:none;mso-position-horizontal-relative:page;mso-position-vertical-relative:page" filled="f" stroked="f">
            <v:textbox style="mso-next-textbox:#_x0000_s1029">
              <w:txbxContent>
                <w:p w:rsidR="008A0543" w:rsidRDefault="009F4433" w:rsidP="008A0543">
                  <w:r>
                    <w:rPr>
                      <w:noProof/>
                    </w:rPr>
                    <w:drawing>
                      <wp:inline distT="0" distB="0" distL="0" distR="0">
                        <wp:extent cx="857250" cy="428625"/>
                        <wp:effectExtent l="19050" t="0" r="0" b="0"/>
                        <wp:docPr id="4" name="Picture 1" descr="your logo he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our logo he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5330F" w:rsidRPr="005E19BC">
        <w:rPr>
          <w:rFonts w:asciiTheme="minorHAnsi" w:hAnsiTheme="minorHAnsi"/>
          <w:color w:val="FF0000"/>
          <w:sz w:val="36"/>
          <w:szCs w:val="36"/>
        </w:rPr>
        <w:t>C</w:t>
      </w:r>
      <w:r w:rsidR="005E19BC" w:rsidRPr="005E19BC">
        <w:rPr>
          <w:rFonts w:asciiTheme="minorHAnsi" w:hAnsiTheme="minorHAnsi"/>
          <w:color w:val="FF0000"/>
          <w:sz w:val="36"/>
          <w:szCs w:val="36"/>
        </w:rPr>
        <w:t>lub</w:t>
      </w:r>
      <w:r w:rsidR="007229D0" w:rsidRPr="005E19BC">
        <w:rPr>
          <w:rFonts w:asciiTheme="minorHAnsi" w:hAnsiTheme="minorHAnsi"/>
          <w:color w:val="FF0000"/>
          <w:sz w:val="36"/>
          <w:szCs w:val="36"/>
        </w:rPr>
        <w:t xml:space="preserve"> Name</w:t>
      </w:r>
    </w:p>
    <w:p w:rsidR="00467865" w:rsidRPr="005E19BC" w:rsidRDefault="005E19BC" w:rsidP="00E65C0C">
      <w:pPr>
        <w:pStyle w:val="Heading3"/>
        <w:rPr>
          <w:rFonts w:asciiTheme="minorHAnsi" w:hAnsiTheme="minorHAnsi"/>
          <w:sz w:val="36"/>
          <w:szCs w:val="36"/>
        </w:rPr>
      </w:pPr>
      <w:proofErr w:type="gramStart"/>
      <w:r w:rsidRPr="005E19BC">
        <w:rPr>
          <w:rFonts w:asciiTheme="minorHAnsi" w:hAnsiTheme="minorHAnsi"/>
          <w:sz w:val="36"/>
          <w:szCs w:val="36"/>
        </w:rPr>
        <w:t xml:space="preserve">Position </w:t>
      </w:r>
      <w:r w:rsidR="005313F2" w:rsidRPr="005E19BC">
        <w:rPr>
          <w:rFonts w:asciiTheme="minorHAnsi" w:hAnsiTheme="minorHAnsi"/>
          <w:sz w:val="36"/>
          <w:szCs w:val="36"/>
        </w:rPr>
        <w:t xml:space="preserve"> Description</w:t>
      </w:r>
      <w:proofErr w:type="gramEnd"/>
      <w:r w:rsidR="005313F2" w:rsidRPr="005E19BC">
        <w:rPr>
          <w:rFonts w:asciiTheme="minorHAnsi" w:hAnsiTheme="minorHAnsi"/>
          <w:sz w:val="36"/>
          <w:szCs w:val="36"/>
        </w:rPr>
        <w:t xml:space="preserve"> Form</w:t>
      </w:r>
      <w:r w:rsidR="00120C95" w:rsidRPr="005E19BC">
        <w:rPr>
          <w:rFonts w:asciiTheme="minorHAnsi" w:hAnsiTheme="minorHAnsi"/>
          <w:sz w:val="36"/>
          <w:szCs w:val="36"/>
        </w:rPr>
        <w:t xml:space="preserve"> </w:t>
      </w:r>
    </w:p>
    <w:p w:rsidR="002A733C" w:rsidRPr="005E19BC" w:rsidRDefault="002A733C" w:rsidP="002A733C">
      <w:pPr>
        <w:rPr>
          <w:rFonts w:asciiTheme="minorHAnsi" w:hAnsiTheme="minorHAnsi"/>
          <w:sz w:val="22"/>
          <w:szCs w:val="22"/>
        </w:rPr>
      </w:pPr>
    </w:p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767"/>
        <w:gridCol w:w="3273"/>
        <w:gridCol w:w="720"/>
        <w:gridCol w:w="4320"/>
      </w:tblGrid>
      <w:tr w:rsidR="00212276" w:rsidRPr="005E19BC" w:rsidTr="00D124BA">
        <w:trPr>
          <w:trHeight w:hRule="exact" w:val="403"/>
          <w:tblHeader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2276" w:rsidRPr="005E19BC" w:rsidRDefault="005313F2" w:rsidP="002A733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8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276" w:rsidRPr="00256BAC" w:rsidRDefault="00256BAC" w:rsidP="00951B9A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256BAC">
              <w:rPr>
                <w:rFonts w:asciiTheme="minorHAnsi" w:hAnsiTheme="minorHAnsi"/>
                <w:b/>
                <w:sz w:val="28"/>
                <w:szCs w:val="22"/>
              </w:rPr>
              <w:t>Tribunal Advocate</w:t>
            </w:r>
          </w:p>
        </w:tc>
      </w:tr>
      <w:tr w:rsidR="00D124BA" w:rsidRPr="005E19BC" w:rsidTr="00D124BA">
        <w:trPr>
          <w:trHeight w:hRule="exact" w:val="763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24BA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Accountability</w:t>
            </w:r>
          </w:p>
        </w:tc>
        <w:tc>
          <w:tcPr>
            <w:tcW w:w="39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1ACF" w:rsidRPr="00951B9A" w:rsidRDefault="00256BAC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Vice president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Hours________ / week – month - season</w:t>
            </w:r>
          </w:p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2DF4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DF4" w:rsidRPr="005E19BC" w:rsidRDefault="005313F2" w:rsidP="007229D0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General Description</w:t>
            </w:r>
            <w:r w:rsidR="005E19BC" w:rsidRPr="005E19BC">
              <w:rPr>
                <w:rFonts w:asciiTheme="minorHAnsi" w:hAnsiTheme="minorHAnsi"/>
                <w:sz w:val="22"/>
                <w:szCs w:val="22"/>
              </w:rPr>
              <w:t xml:space="preserve"> - Objectives</w:t>
            </w:r>
          </w:p>
        </w:tc>
      </w:tr>
      <w:tr w:rsidR="00212276" w:rsidRPr="005E19BC" w:rsidTr="009F4433">
        <w:trPr>
          <w:trHeight w:hRule="exact"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BAC" w:rsidRPr="00256BAC" w:rsidRDefault="00256BAC" w:rsidP="00256BAC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256BAC">
              <w:rPr>
                <w:rFonts w:asciiTheme="minorHAnsi" w:hAnsiTheme="minorHAnsi"/>
                <w:sz w:val="22"/>
                <w:szCs w:val="22"/>
              </w:rPr>
              <w:t>To provide advocacy support to any player required to attend the League Independent Tribunal either for clearance appeals, charged player or players called as witnesses to a charge.</w:t>
            </w:r>
          </w:p>
          <w:p w:rsidR="00212276" w:rsidRPr="00F91C70" w:rsidRDefault="00212276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Responsibilities</w:t>
            </w:r>
          </w:p>
        </w:tc>
      </w:tr>
      <w:tr w:rsidR="005313F2" w:rsidRPr="005E19BC" w:rsidTr="009F4433">
        <w:trPr>
          <w:trHeight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BAC" w:rsidRPr="00AC49B5" w:rsidRDefault="00256BAC" w:rsidP="00256BAC">
            <w:pPr>
              <w:numPr>
                <w:ilvl w:val="0"/>
                <w:numId w:val="14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AC49B5">
              <w:rPr>
                <w:rFonts w:asciiTheme="minorHAnsi" w:hAnsiTheme="minorHAnsi"/>
                <w:sz w:val="22"/>
                <w:szCs w:val="22"/>
              </w:rPr>
              <w:t>Ensure that he/she is familiar with all league Rules pertinent to clearances and umpires charges arising from on field incidents.</w:t>
            </w:r>
          </w:p>
          <w:p w:rsidR="00256BAC" w:rsidRPr="00AC49B5" w:rsidRDefault="00256BAC" w:rsidP="00256BAC">
            <w:pPr>
              <w:numPr>
                <w:ilvl w:val="0"/>
                <w:numId w:val="14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AC49B5">
              <w:rPr>
                <w:rFonts w:asciiTheme="minorHAnsi" w:hAnsiTheme="minorHAnsi"/>
                <w:sz w:val="22"/>
                <w:szCs w:val="22"/>
              </w:rPr>
              <w:t xml:space="preserve">Ensure that he/she is familiar with all </w:t>
            </w:r>
            <w:proofErr w:type="gramStart"/>
            <w:r w:rsidRPr="00AC49B5">
              <w:rPr>
                <w:rFonts w:asciiTheme="minorHAnsi" w:hAnsiTheme="minorHAnsi"/>
                <w:sz w:val="22"/>
                <w:szCs w:val="22"/>
              </w:rPr>
              <w:t>league</w:t>
            </w:r>
            <w:proofErr w:type="gramEnd"/>
            <w:r w:rsidRPr="00AC49B5">
              <w:rPr>
                <w:rFonts w:asciiTheme="minorHAnsi" w:hAnsiTheme="minorHAnsi"/>
                <w:sz w:val="22"/>
                <w:szCs w:val="22"/>
              </w:rPr>
              <w:t xml:space="preserve"> Playing Rules.</w:t>
            </w:r>
          </w:p>
          <w:p w:rsidR="00256BAC" w:rsidRPr="00AC49B5" w:rsidRDefault="00256BAC" w:rsidP="00256BAC">
            <w:pPr>
              <w:numPr>
                <w:ilvl w:val="0"/>
                <w:numId w:val="14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AC49B5">
              <w:rPr>
                <w:rFonts w:asciiTheme="minorHAnsi" w:hAnsiTheme="minorHAnsi"/>
                <w:sz w:val="22"/>
                <w:szCs w:val="22"/>
              </w:rPr>
              <w:t>Ensure that he/she is familiar with procedures at tribunal hearings.</w:t>
            </w:r>
          </w:p>
          <w:p w:rsidR="00256BAC" w:rsidRPr="00AC49B5" w:rsidRDefault="00256BAC" w:rsidP="00256BAC">
            <w:pPr>
              <w:numPr>
                <w:ilvl w:val="0"/>
                <w:numId w:val="14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AC49B5">
              <w:rPr>
                <w:rFonts w:asciiTheme="minorHAnsi" w:hAnsiTheme="minorHAnsi"/>
                <w:sz w:val="22"/>
                <w:szCs w:val="22"/>
              </w:rPr>
              <w:t>Where an alleged charge is laid against a player or an opposition player is charged with an alleged offence against a Club player obtain all documents relevant to that charge from the Secretary.</w:t>
            </w:r>
          </w:p>
          <w:p w:rsidR="00256BAC" w:rsidRPr="00AC49B5" w:rsidRDefault="00256BAC" w:rsidP="00256BAC">
            <w:pPr>
              <w:numPr>
                <w:ilvl w:val="0"/>
                <w:numId w:val="14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AC49B5">
              <w:rPr>
                <w:rFonts w:asciiTheme="minorHAnsi" w:hAnsiTheme="minorHAnsi"/>
                <w:sz w:val="22"/>
                <w:szCs w:val="22"/>
              </w:rPr>
              <w:t>Meet with player and develop case and brief player regarding the tribunal appearance.</w:t>
            </w:r>
          </w:p>
          <w:p w:rsidR="00256BAC" w:rsidRPr="00AC49B5" w:rsidRDefault="00256BAC" w:rsidP="00256BAC">
            <w:pPr>
              <w:numPr>
                <w:ilvl w:val="0"/>
                <w:numId w:val="14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AC49B5">
              <w:rPr>
                <w:rFonts w:asciiTheme="minorHAnsi" w:hAnsiTheme="minorHAnsi"/>
                <w:sz w:val="22"/>
                <w:szCs w:val="22"/>
              </w:rPr>
              <w:t>Attend the tribunal with player at the time and date set down by the League.</w:t>
            </w:r>
          </w:p>
          <w:p w:rsidR="00256BAC" w:rsidRPr="00AC49B5" w:rsidRDefault="00256BAC" w:rsidP="00256BAC">
            <w:pPr>
              <w:numPr>
                <w:ilvl w:val="0"/>
                <w:numId w:val="14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AC49B5">
              <w:rPr>
                <w:rFonts w:asciiTheme="minorHAnsi" w:hAnsiTheme="minorHAnsi"/>
                <w:sz w:val="22"/>
                <w:szCs w:val="22"/>
              </w:rPr>
              <w:t>Report outcomes of any hearing to the Secretary and appropriate Coach as soon as practicable after the conclusion of the hearing.</w:t>
            </w:r>
          </w:p>
          <w:p w:rsidR="005313F2" w:rsidRPr="00F91C70" w:rsidRDefault="005313F2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Qualifications - Accreditations</w:t>
            </w:r>
          </w:p>
        </w:tc>
      </w:tr>
      <w:tr w:rsidR="00D124BA" w:rsidRPr="005E19BC" w:rsidTr="00592A53">
        <w:trPr>
          <w:trHeight w:val="1440"/>
          <w:jc w:val="center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Essential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ind w:left="43"/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Desirable</w:t>
            </w:r>
          </w:p>
        </w:tc>
      </w:tr>
      <w:tr w:rsidR="005E19BC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19BC" w:rsidRPr="005E19BC" w:rsidRDefault="005E19BC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Relationships</w:t>
            </w:r>
          </w:p>
        </w:tc>
      </w:tr>
      <w:tr w:rsidR="00951B9A" w:rsidRPr="005E19BC" w:rsidTr="00951B9A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BAC" w:rsidRPr="00AC49B5" w:rsidRDefault="00256BAC" w:rsidP="00256BAC">
            <w:pPr>
              <w:numPr>
                <w:ilvl w:val="0"/>
                <w:numId w:val="14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AC49B5">
              <w:rPr>
                <w:rFonts w:asciiTheme="minorHAnsi" w:hAnsiTheme="minorHAnsi"/>
                <w:sz w:val="22"/>
                <w:szCs w:val="22"/>
              </w:rPr>
              <w:t>Liaises with players required to appear before Tribunal</w:t>
            </w:r>
          </w:p>
          <w:p w:rsidR="00256BAC" w:rsidRPr="00AC49B5" w:rsidRDefault="00256BAC" w:rsidP="00256BAC">
            <w:pPr>
              <w:numPr>
                <w:ilvl w:val="0"/>
                <w:numId w:val="14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AC49B5">
              <w:rPr>
                <w:rFonts w:asciiTheme="minorHAnsi" w:hAnsiTheme="minorHAnsi"/>
                <w:sz w:val="22"/>
                <w:szCs w:val="22"/>
              </w:rPr>
              <w:t xml:space="preserve">Liaises with the Secretary </w:t>
            </w:r>
          </w:p>
          <w:p w:rsidR="00256BAC" w:rsidRPr="00AC49B5" w:rsidRDefault="00256BAC" w:rsidP="00256BAC">
            <w:pPr>
              <w:numPr>
                <w:ilvl w:val="0"/>
                <w:numId w:val="14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AC49B5">
              <w:rPr>
                <w:rFonts w:asciiTheme="minorHAnsi" w:hAnsiTheme="minorHAnsi"/>
                <w:sz w:val="22"/>
                <w:szCs w:val="22"/>
              </w:rPr>
              <w:t xml:space="preserve">Liaises with Coaches </w:t>
            </w:r>
          </w:p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</w:p>
          <w:p w:rsidR="00951B9A" w:rsidRDefault="00951B9A" w:rsidP="00951B9A"/>
          <w:p w:rsidR="00951B9A" w:rsidRPr="00951B9A" w:rsidRDefault="00951B9A" w:rsidP="00951B9A"/>
        </w:tc>
      </w:tr>
      <w:tr w:rsidR="00951B9A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Reporting</w:t>
            </w:r>
          </w:p>
        </w:tc>
      </w:tr>
      <w:tr w:rsidR="00F7313A" w:rsidRPr="005E19BC" w:rsidTr="009F4433">
        <w:trPr>
          <w:trHeight w:val="72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433" w:rsidRPr="00256BAC" w:rsidRDefault="00256BAC" w:rsidP="00256BAC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256BAC">
              <w:rPr>
                <w:rFonts w:asciiTheme="minorHAnsi" w:hAnsiTheme="minorHAnsi"/>
                <w:sz w:val="22"/>
                <w:szCs w:val="22"/>
              </w:rPr>
              <w:t>Reports Vice President</w:t>
            </w: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Pr="005E19BC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F6E87" w:rsidRPr="005E19BC" w:rsidRDefault="005F6E87" w:rsidP="002A733C">
      <w:pPr>
        <w:rPr>
          <w:rFonts w:asciiTheme="minorHAnsi" w:hAnsiTheme="minorHAnsi"/>
          <w:sz w:val="22"/>
          <w:szCs w:val="22"/>
        </w:rPr>
      </w:pPr>
    </w:p>
    <w:sectPr w:rsidR="005F6E87" w:rsidRPr="005E19BC" w:rsidSect="005E1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26" w:right="720" w:bottom="1080" w:left="720" w:header="284" w:footer="2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6BAC" w:rsidRDefault="00256BAC" w:rsidP="005E19BC">
      <w:r>
        <w:separator/>
      </w:r>
    </w:p>
  </w:endnote>
  <w:endnote w:type="continuationSeparator" w:id="0">
    <w:p w:rsidR="00256BAC" w:rsidRDefault="00256BAC" w:rsidP="005E1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479" w:rsidRDefault="0032447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9BC" w:rsidRPr="00ED6AA9" w:rsidRDefault="002455A4" w:rsidP="00324479">
    <w:pPr>
      <w:pStyle w:val="Footer"/>
      <w:tabs>
        <w:tab w:val="clear" w:pos="4680"/>
        <w:tab w:val="clear" w:pos="9360"/>
        <w:tab w:val="left" w:pos="2275"/>
      </w:tabs>
      <w:jc w:val="center"/>
      <w:rPr>
        <w:rFonts w:asciiTheme="minorHAnsi" w:hAnsiTheme="minorHAnsi"/>
        <w:sz w:val="18"/>
        <w:szCs w:val="18"/>
      </w:rPr>
    </w:pPr>
    <w:r w:rsidRPr="00F87E1D"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4810125</wp:posOffset>
          </wp:positionH>
          <wp:positionV relativeFrom="paragraph">
            <wp:posOffset>-288290</wp:posOffset>
          </wp:positionV>
          <wp:extent cx="1466850" cy="447675"/>
          <wp:effectExtent l="19050" t="0" r="0" b="0"/>
          <wp:wrapNone/>
          <wp:docPr id="3" name="Picture 0" descr="FootyPlus_WAFCnewgrey_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yPlus_WAFCnewgrey_low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8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7E1D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-402590</wp:posOffset>
          </wp:positionV>
          <wp:extent cx="1028700" cy="638175"/>
          <wp:effectExtent l="19050" t="0" r="0" b="0"/>
          <wp:wrapNone/>
          <wp:docPr id="1" name="Picture 2" descr="WAFC larger f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 larger fon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7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E19BC" w:rsidRDefault="005E19B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479" w:rsidRDefault="0032447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6BAC" w:rsidRDefault="00256BAC" w:rsidP="005E19BC">
      <w:r>
        <w:separator/>
      </w:r>
    </w:p>
  </w:footnote>
  <w:footnote w:type="continuationSeparator" w:id="0">
    <w:p w:rsidR="00256BAC" w:rsidRDefault="00256BAC" w:rsidP="005E19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479" w:rsidRDefault="0032447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479" w:rsidRDefault="0032447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479" w:rsidRDefault="0032447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D4032FD"/>
    <w:multiLevelType w:val="hybridMultilevel"/>
    <w:tmpl w:val="863AE912"/>
    <w:lvl w:ilvl="0" w:tplc="D4E4DF70">
      <w:start w:val="1"/>
      <w:numFmt w:val="bullet"/>
      <w:pStyle w:val="RequirementsList"/>
      <w:lvlText w:val=""/>
      <w:lvlJc w:val="left"/>
      <w:pPr>
        <w:tabs>
          <w:tab w:val="num" w:pos="29"/>
        </w:tabs>
        <w:ind w:left="288" w:hanging="288"/>
      </w:pPr>
      <w:rPr>
        <w:rFonts w:ascii="Symbol" w:hAnsi="Symbol" w:hint="default"/>
        <w:b/>
        <w:i w:val="0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21725F2"/>
    <w:multiLevelType w:val="hybridMultilevel"/>
    <w:tmpl w:val="F8569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400FF7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3">
    <w:nsid w:val="64862F68"/>
    <w:multiLevelType w:val="hybridMultilevel"/>
    <w:tmpl w:val="EF6242DC"/>
    <w:lvl w:ilvl="0" w:tplc="FFE80FE0">
      <w:start w:val="1"/>
      <w:numFmt w:val="bullet"/>
      <w:lvlText w:val=""/>
      <w:lvlJc w:val="left"/>
      <w:pPr>
        <w:tabs>
          <w:tab w:val="num" w:pos="379"/>
        </w:tabs>
        <w:ind w:left="396" w:hanging="396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044"/>
        </w:tabs>
        <w:ind w:left="10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14">
    <w:nsid w:val="77F966CB"/>
    <w:multiLevelType w:val="hybridMultilevel"/>
    <w:tmpl w:val="C4DE3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D80A4B"/>
    <w:multiLevelType w:val="hybridMultilevel"/>
    <w:tmpl w:val="A01AA7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03695A"/>
    <w:rsid w:val="000071F7"/>
    <w:rsid w:val="0002798A"/>
    <w:rsid w:val="0003695A"/>
    <w:rsid w:val="00083002"/>
    <w:rsid w:val="00087B85"/>
    <w:rsid w:val="000A01F1"/>
    <w:rsid w:val="000C1163"/>
    <w:rsid w:val="000D2539"/>
    <w:rsid w:val="000F2DF4"/>
    <w:rsid w:val="000F6783"/>
    <w:rsid w:val="00101CD9"/>
    <w:rsid w:val="001059A0"/>
    <w:rsid w:val="00120C95"/>
    <w:rsid w:val="0014663E"/>
    <w:rsid w:val="00180664"/>
    <w:rsid w:val="00185BA5"/>
    <w:rsid w:val="00195009"/>
    <w:rsid w:val="0019779B"/>
    <w:rsid w:val="00212276"/>
    <w:rsid w:val="002455A4"/>
    <w:rsid w:val="00250014"/>
    <w:rsid w:val="00254D4B"/>
    <w:rsid w:val="00256BAC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7005"/>
    <w:rsid w:val="00324479"/>
    <w:rsid w:val="00335259"/>
    <w:rsid w:val="003929F1"/>
    <w:rsid w:val="003A1B63"/>
    <w:rsid w:val="003A41A1"/>
    <w:rsid w:val="003B2326"/>
    <w:rsid w:val="003F1D46"/>
    <w:rsid w:val="00437ED0"/>
    <w:rsid w:val="00440CD8"/>
    <w:rsid w:val="00443837"/>
    <w:rsid w:val="00450F66"/>
    <w:rsid w:val="00461739"/>
    <w:rsid w:val="00461CB1"/>
    <w:rsid w:val="00467865"/>
    <w:rsid w:val="0048685F"/>
    <w:rsid w:val="004A1437"/>
    <w:rsid w:val="004A4198"/>
    <w:rsid w:val="004A54EA"/>
    <w:rsid w:val="004B0578"/>
    <w:rsid w:val="004C2FEE"/>
    <w:rsid w:val="004D0D2D"/>
    <w:rsid w:val="004E34C6"/>
    <w:rsid w:val="004E3979"/>
    <w:rsid w:val="004F62AD"/>
    <w:rsid w:val="00501AE8"/>
    <w:rsid w:val="00504B65"/>
    <w:rsid w:val="005114CE"/>
    <w:rsid w:val="0052122B"/>
    <w:rsid w:val="005313F2"/>
    <w:rsid w:val="00542885"/>
    <w:rsid w:val="005557F6"/>
    <w:rsid w:val="00563778"/>
    <w:rsid w:val="00565D4D"/>
    <w:rsid w:val="005820BC"/>
    <w:rsid w:val="005B4AE2"/>
    <w:rsid w:val="005C3D49"/>
    <w:rsid w:val="005E19BC"/>
    <w:rsid w:val="005E63CC"/>
    <w:rsid w:val="005F6E87"/>
    <w:rsid w:val="00613129"/>
    <w:rsid w:val="00617C65"/>
    <w:rsid w:val="00682C69"/>
    <w:rsid w:val="006D2635"/>
    <w:rsid w:val="006D779C"/>
    <w:rsid w:val="006E4F63"/>
    <w:rsid w:val="006E729E"/>
    <w:rsid w:val="00720473"/>
    <w:rsid w:val="007229D0"/>
    <w:rsid w:val="007602AC"/>
    <w:rsid w:val="00774B67"/>
    <w:rsid w:val="00793AC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62F1D"/>
    <w:rsid w:val="0088782D"/>
    <w:rsid w:val="008A0543"/>
    <w:rsid w:val="008B24BB"/>
    <w:rsid w:val="008B57DD"/>
    <w:rsid w:val="008B7081"/>
    <w:rsid w:val="008D1ACF"/>
    <w:rsid w:val="008D40FF"/>
    <w:rsid w:val="00902964"/>
    <w:rsid w:val="009126F8"/>
    <w:rsid w:val="0094790F"/>
    <w:rsid w:val="00951B9A"/>
    <w:rsid w:val="00966B90"/>
    <w:rsid w:val="0097289E"/>
    <w:rsid w:val="009737B7"/>
    <w:rsid w:val="009802C4"/>
    <w:rsid w:val="009973A4"/>
    <w:rsid w:val="009976D9"/>
    <w:rsid w:val="00997A3E"/>
    <w:rsid w:val="009A4EA3"/>
    <w:rsid w:val="009A55DC"/>
    <w:rsid w:val="009C220D"/>
    <w:rsid w:val="009F4433"/>
    <w:rsid w:val="00A211B2"/>
    <w:rsid w:val="00A2727E"/>
    <w:rsid w:val="00A35524"/>
    <w:rsid w:val="00A74F99"/>
    <w:rsid w:val="00A82BA3"/>
    <w:rsid w:val="00A94ACC"/>
    <w:rsid w:val="00AE6FA4"/>
    <w:rsid w:val="00B03907"/>
    <w:rsid w:val="00B11811"/>
    <w:rsid w:val="00B311E1"/>
    <w:rsid w:val="00B4735C"/>
    <w:rsid w:val="00B90EC2"/>
    <w:rsid w:val="00BA268F"/>
    <w:rsid w:val="00BD52BB"/>
    <w:rsid w:val="00BF491C"/>
    <w:rsid w:val="00C079CA"/>
    <w:rsid w:val="00C5330F"/>
    <w:rsid w:val="00C67741"/>
    <w:rsid w:val="00C74647"/>
    <w:rsid w:val="00C76039"/>
    <w:rsid w:val="00C76480"/>
    <w:rsid w:val="00C80696"/>
    <w:rsid w:val="00C80AD2"/>
    <w:rsid w:val="00C8353D"/>
    <w:rsid w:val="00C92FD6"/>
    <w:rsid w:val="00CA28E6"/>
    <w:rsid w:val="00CD247C"/>
    <w:rsid w:val="00D03A13"/>
    <w:rsid w:val="00D124BA"/>
    <w:rsid w:val="00D14E73"/>
    <w:rsid w:val="00D4274D"/>
    <w:rsid w:val="00D6155E"/>
    <w:rsid w:val="00D90A75"/>
    <w:rsid w:val="00DA4B5C"/>
    <w:rsid w:val="00DC47A2"/>
    <w:rsid w:val="00DE1551"/>
    <w:rsid w:val="00DE7FB7"/>
    <w:rsid w:val="00E20DDA"/>
    <w:rsid w:val="00E32A8B"/>
    <w:rsid w:val="00E36054"/>
    <w:rsid w:val="00E37E7B"/>
    <w:rsid w:val="00E46E04"/>
    <w:rsid w:val="00E65C0C"/>
    <w:rsid w:val="00E87396"/>
    <w:rsid w:val="00EB478A"/>
    <w:rsid w:val="00EC42A3"/>
    <w:rsid w:val="00F02A61"/>
    <w:rsid w:val="00F416FF"/>
    <w:rsid w:val="00F7313A"/>
    <w:rsid w:val="00F80577"/>
    <w:rsid w:val="00F83033"/>
    <w:rsid w:val="00F91C70"/>
    <w:rsid w:val="00F966AA"/>
    <w:rsid w:val="00FA6F86"/>
    <w:rsid w:val="00FB538F"/>
    <w:rsid w:val="00FC3071"/>
    <w:rsid w:val="00FD5902"/>
    <w:rsid w:val="00FF3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E65C0C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5820BC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E65C0C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Text">
    <w:name w:val="Text"/>
    <w:basedOn w:val="Normal"/>
    <w:rsid w:val="00212276"/>
    <w:pPr>
      <w:spacing w:before="100" w:after="10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customStyle="1" w:styleId="Centered">
    <w:name w:val="Centered"/>
    <w:basedOn w:val="Normal"/>
    <w:rsid w:val="00212276"/>
    <w:pPr>
      <w:jc w:val="center"/>
    </w:p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customStyle="1" w:styleId="AdditionalComments">
    <w:name w:val="Additional Comments"/>
    <w:basedOn w:val="Normal"/>
    <w:rsid w:val="00D4274D"/>
    <w:pPr>
      <w:spacing w:before="100"/>
    </w:pPr>
    <w:rPr>
      <w:caps/>
      <w:szCs w:val="16"/>
    </w:rPr>
  </w:style>
  <w:style w:type="paragraph" w:customStyle="1" w:styleId="RequirementsList">
    <w:name w:val="Requirements List"/>
    <w:basedOn w:val="Text"/>
    <w:rsid w:val="005313F2"/>
    <w:pPr>
      <w:numPr>
        <w:numId w:val="12"/>
      </w:numPr>
    </w:pPr>
  </w:style>
  <w:style w:type="paragraph" w:customStyle="1" w:styleId="AllCaps">
    <w:name w:val="All Caps"/>
    <w:basedOn w:val="Normal"/>
    <w:rsid w:val="00F7313A"/>
    <w:rPr>
      <w:caps/>
      <w:szCs w:val="16"/>
    </w:rPr>
  </w:style>
  <w:style w:type="paragraph" w:styleId="Header">
    <w:name w:val="header"/>
    <w:basedOn w:val="Normal"/>
    <w:link w:val="HeaderChar"/>
    <w:rsid w:val="005E19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E19B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5E19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9B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8D1ACF"/>
    <w:pPr>
      <w:ind w:left="720"/>
      <w:contextualSpacing/>
    </w:pPr>
    <w:rPr>
      <w:rFonts w:ascii="Times New Roman" w:hAnsi="Times New Roman"/>
      <w:sz w:val="24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morley\AppData\Roaming\Microsoft\Templates\Position%20descrip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5E358-44C8-4040-9B7D-631737158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</Template>
  <TotalTime>3</TotalTime>
  <Pages>1</Pages>
  <Words>210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gmorley</dc:creator>
  <cp:lastModifiedBy> </cp:lastModifiedBy>
  <cp:revision>3</cp:revision>
  <cp:lastPrinted>2004-02-13T08:55:00Z</cp:lastPrinted>
  <dcterms:created xsi:type="dcterms:W3CDTF">2009-09-24T03:50:00Z</dcterms:created>
  <dcterms:modified xsi:type="dcterms:W3CDTF">2012-01-20T02:12:00Z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TC062562901033</vt:lpwstr>
  </property>
</Properties>
</file>