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F155AB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276" w:rsidRPr="00F2755A" w:rsidRDefault="00F2755A" w:rsidP="00BD52BB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F2755A">
              <w:rPr>
                <w:rFonts w:asciiTheme="minorHAnsi" w:hAnsiTheme="minorHAnsi"/>
                <w:b/>
                <w:sz w:val="32"/>
                <w:szCs w:val="32"/>
              </w:rPr>
              <w:t>Bar Operation</w:t>
            </w:r>
            <w:r w:rsidR="009F64C4">
              <w:rPr>
                <w:rFonts w:asciiTheme="minorHAnsi" w:hAnsiTheme="minorHAnsi"/>
                <w:b/>
                <w:sz w:val="32"/>
                <w:szCs w:val="32"/>
              </w:rPr>
              <w:t>s</w:t>
            </w:r>
            <w:r w:rsidRPr="00F2755A">
              <w:rPr>
                <w:rFonts w:asciiTheme="minorHAnsi" w:hAnsiTheme="minorHAnsi"/>
                <w:b/>
                <w:sz w:val="32"/>
                <w:szCs w:val="32"/>
              </w:rPr>
              <w:t xml:space="preserve"> Manager</w:t>
            </w: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Pr="00F2755A" w:rsidRDefault="00F2755A" w:rsidP="00F2755A">
            <w:pPr>
              <w:pStyle w:val="Text"/>
              <w:spacing w:before="0"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2755A">
              <w:rPr>
                <w:rFonts w:asciiTheme="minorHAnsi" w:hAnsiTheme="minorHAnsi"/>
                <w:sz w:val="22"/>
                <w:szCs w:val="22"/>
              </w:rPr>
              <w:t>Club Committee Executive</w:t>
            </w:r>
          </w:p>
          <w:p w:rsidR="00F2755A" w:rsidRPr="005E19BC" w:rsidRDefault="00F2755A" w:rsidP="00F2755A">
            <w:pPr>
              <w:pStyle w:val="Text"/>
              <w:spacing w:before="0" w:after="0"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F2755A">
              <w:rPr>
                <w:rFonts w:asciiTheme="minorHAnsi" w:hAnsiTheme="minorHAnsi"/>
                <w:sz w:val="22"/>
                <w:szCs w:val="22"/>
              </w:rPr>
              <w:t>Liquor Licensing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F2755A">
        <w:trPr>
          <w:trHeight w:hRule="exact" w:val="20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5A" w:rsidRPr="00D0201B" w:rsidRDefault="00F2755A" w:rsidP="00F2755A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>Provide bar facilities to Club members &amp; visitors on match days and functions.</w:t>
            </w:r>
          </w:p>
          <w:p w:rsidR="00F2755A" w:rsidRPr="00D0201B" w:rsidRDefault="00F2755A" w:rsidP="00F2755A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>To ensure a safe and comfortable environment for club members through the implementation of the Responsible Management of Alcohol policy.</w:t>
            </w:r>
          </w:p>
          <w:p w:rsidR="00F2755A" w:rsidRPr="00D0201B" w:rsidRDefault="00F2755A" w:rsidP="00F2755A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>Ensure that bar operations are managed efficiently to meet budget requirements.</w:t>
            </w:r>
          </w:p>
          <w:p w:rsidR="00F2755A" w:rsidRDefault="00F2755A" w:rsidP="00F2755A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 xml:space="preserve">To provide support to the Executive and Committee members to ensure the efficient operation of the </w:t>
            </w:r>
          </w:p>
          <w:p w:rsidR="00212276" w:rsidRPr="00F2755A" w:rsidRDefault="00F2755A" w:rsidP="00F2755A">
            <w:pPr>
              <w:pStyle w:val="ListParagrap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</w:t>
            </w:r>
            <w:r w:rsidRPr="00F2755A">
              <w:rPr>
                <w:rFonts w:asciiTheme="minorHAnsi" w:hAnsiTheme="minorHAnsi"/>
                <w:sz w:val="22"/>
                <w:szCs w:val="22"/>
              </w:rPr>
              <w:t>lub</w:t>
            </w: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5A" w:rsidRPr="00D0201B" w:rsidRDefault="00F2755A" w:rsidP="00F2755A">
            <w:pPr>
              <w:pStyle w:val="RequirementsList"/>
              <w:numPr>
                <w:ilvl w:val="0"/>
                <w:numId w:val="16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>Provide bar services for all functions and events as required by the Committee.</w:t>
            </w:r>
          </w:p>
          <w:p w:rsidR="00F2755A" w:rsidRPr="00D0201B" w:rsidRDefault="00F2755A" w:rsidP="00F2755A">
            <w:pPr>
              <w:pStyle w:val="RequirementsList"/>
              <w:numPr>
                <w:ilvl w:val="0"/>
                <w:numId w:val="16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>Coordinate bard staffing for all bar operations.</w:t>
            </w:r>
          </w:p>
          <w:p w:rsidR="00F2755A" w:rsidRPr="00D0201B" w:rsidRDefault="00F2755A" w:rsidP="00F2755A">
            <w:pPr>
              <w:pStyle w:val="RequirementsList"/>
              <w:numPr>
                <w:ilvl w:val="0"/>
                <w:numId w:val="16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>Ensure appropriate licences are held by Club and displayed as required.</w:t>
            </w:r>
          </w:p>
          <w:p w:rsidR="00F2755A" w:rsidRPr="00D0201B" w:rsidRDefault="00F2755A" w:rsidP="00F2755A">
            <w:pPr>
              <w:pStyle w:val="RequirementsList"/>
              <w:numPr>
                <w:ilvl w:val="0"/>
                <w:numId w:val="16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>Manage the sale of liquor in accordance with the provisions of the Liquor Control Commission licence as held by the Club.</w:t>
            </w:r>
          </w:p>
          <w:p w:rsidR="00F2755A" w:rsidRPr="00D0201B" w:rsidRDefault="00F2755A" w:rsidP="00F2755A">
            <w:pPr>
              <w:pStyle w:val="RequirementsList"/>
              <w:numPr>
                <w:ilvl w:val="0"/>
                <w:numId w:val="16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>To account for all purchases and sales of liquor.</w:t>
            </w:r>
          </w:p>
          <w:p w:rsidR="00F2755A" w:rsidRPr="00D0201B" w:rsidRDefault="00F2755A" w:rsidP="00F2755A">
            <w:pPr>
              <w:pStyle w:val="RequirementsList"/>
              <w:numPr>
                <w:ilvl w:val="0"/>
                <w:numId w:val="16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 xml:space="preserve">Ensure </w:t>
            </w:r>
            <w:proofErr w:type="gramStart"/>
            <w:r w:rsidRPr="00D0201B">
              <w:rPr>
                <w:rFonts w:asciiTheme="minorHAnsi" w:hAnsiTheme="minorHAnsi"/>
                <w:sz w:val="22"/>
                <w:szCs w:val="22"/>
              </w:rPr>
              <w:t>sufficient supplies of liquor is</w:t>
            </w:r>
            <w:proofErr w:type="gramEnd"/>
            <w:r w:rsidRPr="00D0201B">
              <w:rPr>
                <w:rFonts w:asciiTheme="minorHAnsi" w:hAnsiTheme="minorHAnsi"/>
                <w:sz w:val="22"/>
                <w:szCs w:val="22"/>
              </w:rPr>
              <w:t xml:space="preserve"> available to meet the needs of all Club members and visitors.</w:t>
            </w:r>
          </w:p>
          <w:p w:rsidR="00F2755A" w:rsidRPr="00D0201B" w:rsidRDefault="00F2755A" w:rsidP="00F2755A">
            <w:pPr>
              <w:pStyle w:val="RequirementsList"/>
              <w:numPr>
                <w:ilvl w:val="0"/>
                <w:numId w:val="16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>Implement the Club Responsible Management of Alcohol policy.</w:t>
            </w:r>
          </w:p>
          <w:p w:rsidR="00F2755A" w:rsidRPr="00D0201B" w:rsidRDefault="00F2755A" w:rsidP="00F2755A">
            <w:pPr>
              <w:pStyle w:val="RequirementsList"/>
              <w:numPr>
                <w:ilvl w:val="0"/>
                <w:numId w:val="16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>Assist other Committee members in their duties as required.</w:t>
            </w:r>
          </w:p>
          <w:p w:rsidR="00F2755A" w:rsidRPr="00D0201B" w:rsidRDefault="00F2755A" w:rsidP="00F2755A">
            <w:pPr>
              <w:pStyle w:val="RequirementsList"/>
              <w:numPr>
                <w:ilvl w:val="0"/>
                <w:numId w:val="16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>Undertake tasks at the request of the President, Executive or General Committee.</w:t>
            </w:r>
          </w:p>
          <w:p w:rsidR="005313F2" w:rsidRPr="005E19BC" w:rsidRDefault="005313F2" w:rsidP="00F2755A">
            <w:pPr>
              <w:pStyle w:val="ListParagrap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Default="00D124BA" w:rsidP="00F2755A">
            <w:pPr>
              <w:pStyle w:val="RequirementsLis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  <w:p w:rsidR="00F2755A" w:rsidRDefault="00F2755A" w:rsidP="00F2755A">
            <w:pPr>
              <w:pStyle w:val="RequirementsList"/>
              <w:numPr>
                <w:ilvl w:val="0"/>
                <w:numId w:val="16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F2755A">
              <w:rPr>
                <w:rFonts w:asciiTheme="minorHAnsi" w:hAnsiTheme="minorHAnsi"/>
                <w:sz w:val="22"/>
                <w:szCs w:val="22"/>
              </w:rPr>
              <w:t>Responsible Service of Alcohol Certificate</w:t>
            </w:r>
          </w:p>
          <w:p w:rsidR="00F2755A" w:rsidRPr="00F2755A" w:rsidRDefault="00F2755A" w:rsidP="00F2755A">
            <w:pPr>
              <w:pStyle w:val="RequirementsList"/>
              <w:numPr>
                <w:ilvl w:val="0"/>
                <w:numId w:val="16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Police Clearance (due to money handling)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D124B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67ECE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67ECE" w:rsidRDefault="00567ECE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567ECE" w:rsidRPr="005E19BC" w:rsidTr="00567ECE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ECE" w:rsidRPr="00D0201B" w:rsidRDefault="00567ECE" w:rsidP="00567ECE">
            <w:pPr>
              <w:pStyle w:val="RequirementsList"/>
              <w:numPr>
                <w:ilvl w:val="0"/>
                <w:numId w:val="16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>Provide a report on any aspect of the portfolio operations to the monthly Committee meeting.</w:t>
            </w:r>
          </w:p>
          <w:p w:rsidR="00567ECE" w:rsidRDefault="00567ECE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55A" w:rsidRPr="00D0201B" w:rsidRDefault="00F2755A" w:rsidP="00F2755A">
            <w:pPr>
              <w:pStyle w:val="RequirementsList"/>
              <w:numPr>
                <w:ilvl w:val="0"/>
                <w:numId w:val="16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>Reports to the Club Committee.</w:t>
            </w:r>
          </w:p>
          <w:p w:rsidR="00F2755A" w:rsidRPr="00D0201B" w:rsidRDefault="00F2755A" w:rsidP="00F2755A">
            <w:pPr>
              <w:pStyle w:val="RequirementsList"/>
              <w:numPr>
                <w:ilvl w:val="0"/>
                <w:numId w:val="16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>Liaises with the Executive.</w:t>
            </w:r>
          </w:p>
          <w:p w:rsidR="00F2755A" w:rsidRPr="00D0201B" w:rsidRDefault="00F2755A" w:rsidP="00F2755A">
            <w:pPr>
              <w:pStyle w:val="RequirementsList"/>
              <w:numPr>
                <w:ilvl w:val="0"/>
                <w:numId w:val="16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D0201B">
              <w:rPr>
                <w:rFonts w:asciiTheme="minorHAnsi" w:hAnsiTheme="minorHAnsi"/>
                <w:sz w:val="22"/>
                <w:szCs w:val="22"/>
              </w:rPr>
              <w:t>Liaises with official Club suppliers &amp; other key stakeholders.</w:t>
            </w: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24BA" w:rsidRDefault="00D124BA" w:rsidP="005E19BC">
      <w:r>
        <w:separator/>
      </w:r>
    </w:p>
  </w:endnote>
  <w:endnote w:type="continuationSeparator" w:id="0">
    <w:p w:rsidR="00D124BA" w:rsidRDefault="00D124BA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AE1" w:rsidRDefault="00A40AE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FD37A0" w:rsidP="00A40AE1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AE1" w:rsidRDefault="00A40AE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24BA" w:rsidRDefault="00D124BA" w:rsidP="005E19BC">
      <w:r>
        <w:separator/>
      </w:r>
    </w:p>
  </w:footnote>
  <w:footnote w:type="continuationSeparator" w:id="0">
    <w:p w:rsidR="00D124BA" w:rsidRDefault="00D124BA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AE1" w:rsidRDefault="00A40AE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AE1" w:rsidRDefault="00A40AE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AE1" w:rsidRDefault="00A40AE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AF2A3A"/>
    <w:multiLevelType w:val="hybridMultilevel"/>
    <w:tmpl w:val="5D003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8FC59F7"/>
    <w:multiLevelType w:val="hybridMultilevel"/>
    <w:tmpl w:val="1ED404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EBB3F84"/>
    <w:multiLevelType w:val="hybridMultilevel"/>
    <w:tmpl w:val="E76251B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4"/>
  </w:num>
  <w:num w:numId="14">
    <w:abstractNumId w:val="13"/>
  </w:num>
  <w:num w:numId="15">
    <w:abstractNumId w:val="12"/>
  </w:num>
  <w:num w:numId="16">
    <w:abstractNumId w:val="10"/>
  </w:num>
  <w:num w:numId="17">
    <w:abstractNumId w:val="11"/>
  </w:num>
  <w:num w:numId="18">
    <w:abstractNumId w:val="11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8D1ACF"/>
    <w:rsid w:val="000071F7"/>
    <w:rsid w:val="0002798A"/>
    <w:rsid w:val="00083002"/>
    <w:rsid w:val="00087B85"/>
    <w:rsid w:val="000A01F1"/>
    <w:rsid w:val="000C1163"/>
    <w:rsid w:val="000D2539"/>
    <w:rsid w:val="000D6D67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67ECE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9F64C4"/>
    <w:rsid w:val="00A211B2"/>
    <w:rsid w:val="00A2727E"/>
    <w:rsid w:val="00A35524"/>
    <w:rsid w:val="00A40AE1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C079CA"/>
    <w:rsid w:val="00C5330F"/>
    <w:rsid w:val="00C67741"/>
    <w:rsid w:val="00C74647"/>
    <w:rsid w:val="00C76039"/>
    <w:rsid w:val="00C76480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92424"/>
    <w:rsid w:val="00EB478A"/>
    <w:rsid w:val="00EC42A3"/>
    <w:rsid w:val="00F02A61"/>
    <w:rsid w:val="00F155AB"/>
    <w:rsid w:val="00F2755A"/>
    <w:rsid w:val="00F416FF"/>
    <w:rsid w:val="00F7313A"/>
    <w:rsid w:val="00F80577"/>
    <w:rsid w:val="00F83033"/>
    <w:rsid w:val="00F966AA"/>
    <w:rsid w:val="00FA6F86"/>
    <w:rsid w:val="00FB538F"/>
    <w:rsid w:val="00FC3071"/>
    <w:rsid w:val="00FD37A0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E7828-661C-4F1C-B52B-7C81E384B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265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6</cp:revision>
  <cp:lastPrinted>2004-02-13T08:55:00Z</cp:lastPrinted>
  <dcterms:created xsi:type="dcterms:W3CDTF">2009-09-23T02:43:00Z</dcterms:created>
  <dcterms:modified xsi:type="dcterms:W3CDTF">2012-01-20T02:05:00Z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