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1507A6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E7283" w:rsidRDefault="008E728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70" w:rsidRPr="00A5464C" w:rsidRDefault="00F91C70" w:rsidP="00F91C70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 w:rsidRPr="00A5464C">
              <w:rPr>
                <w:rFonts w:asciiTheme="minorHAnsi" w:hAnsiTheme="minorHAnsi"/>
                <w:b/>
                <w:sz w:val="32"/>
                <w:szCs w:val="32"/>
              </w:rPr>
              <w:t>Canteen Operations</w:t>
            </w:r>
          </w:p>
          <w:p w:rsidR="00212276" w:rsidRPr="005E19BC" w:rsidRDefault="00212276" w:rsidP="00BD52BB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Pr="00061304" w:rsidRDefault="00061304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 w:rsidRPr="00061304">
              <w:rPr>
                <w:rFonts w:asciiTheme="minorHAnsi" w:hAnsiTheme="minorHAnsi"/>
                <w:sz w:val="22"/>
                <w:szCs w:val="22"/>
              </w:rPr>
              <w:t>Club Executive and Committee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70" w:rsidRPr="00A5464C" w:rsidRDefault="00F91C70" w:rsidP="008E7283">
            <w:pPr>
              <w:numPr>
                <w:ilvl w:val="0"/>
                <w:numId w:val="15"/>
              </w:numPr>
              <w:tabs>
                <w:tab w:val="clear" w:pos="379"/>
                <w:tab w:val="num" w:pos="688"/>
              </w:tabs>
              <w:overflowPunct w:val="0"/>
              <w:autoSpaceDE w:val="0"/>
              <w:autoSpaceDN w:val="0"/>
              <w:adjustRightInd w:val="0"/>
              <w:ind w:left="688" w:hanging="283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5464C">
              <w:rPr>
                <w:rFonts w:asciiTheme="minorHAnsi" w:hAnsiTheme="minorHAnsi"/>
                <w:sz w:val="22"/>
                <w:szCs w:val="22"/>
              </w:rPr>
              <w:t>To provide an appropriate canteen service at all home games and at other times as agreed.</w:t>
            </w:r>
          </w:p>
          <w:p w:rsidR="00F91C70" w:rsidRPr="00A5464C" w:rsidRDefault="00F91C70" w:rsidP="008E7283">
            <w:pPr>
              <w:numPr>
                <w:ilvl w:val="0"/>
                <w:numId w:val="15"/>
              </w:numPr>
              <w:tabs>
                <w:tab w:val="clear" w:pos="379"/>
                <w:tab w:val="num" w:pos="688"/>
              </w:tabs>
              <w:overflowPunct w:val="0"/>
              <w:autoSpaceDE w:val="0"/>
              <w:autoSpaceDN w:val="0"/>
              <w:adjustRightInd w:val="0"/>
              <w:ind w:left="688" w:hanging="283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5464C">
              <w:rPr>
                <w:rFonts w:asciiTheme="minorHAnsi" w:hAnsiTheme="minorHAnsi"/>
                <w:sz w:val="22"/>
                <w:szCs w:val="22"/>
              </w:rPr>
              <w:t>To provide support to the Executive and Committee members to ensure the efficient operation of the Club</w:t>
            </w:r>
          </w:p>
          <w:p w:rsidR="00212276" w:rsidRPr="00F91C70" w:rsidRDefault="00212276" w:rsidP="00F91C7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70" w:rsidRPr="00A5464C" w:rsidRDefault="00F91C70" w:rsidP="008E7283">
            <w:pPr>
              <w:numPr>
                <w:ilvl w:val="0"/>
                <w:numId w:val="15"/>
              </w:numPr>
              <w:tabs>
                <w:tab w:val="clear" w:pos="379"/>
                <w:tab w:val="num" w:pos="688"/>
              </w:tabs>
              <w:overflowPunct w:val="0"/>
              <w:autoSpaceDE w:val="0"/>
              <w:autoSpaceDN w:val="0"/>
              <w:adjustRightInd w:val="0"/>
              <w:ind w:left="688" w:hanging="283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5464C">
              <w:rPr>
                <w:rFonts w:asciiTheme="minorHAnsi" w:hAnsiTheme="minorHAnsi"/>
                <w:sz w:val="22"/>
                <w:szCs w:val="22"/>
              </w:rPr>
              <w:t>Ensure that an adequate food safety plan is in place for canteen operations</w:t>
            </w:r>
          </w:p>
          <w:p w:rsidR="00F91C70" w:rsidRPr="00A5464C" w:rsidRDefault="00F91C70" w:rsidP="008E7283">
            <w:pPr>
              <w:numPr>
                <w:ilvl w:val="0"/>
                <w:numId w:val="15"/>
              </w:numPr>
              <w:tabs>
                <w:tab w:val="clear" w:pos="379"/>
                <w:tab w:val="num" w:pos="688"/>
              </w:tabs>
              <w:overflowPunct w:val="0"/>
              <w:autoSpaceDE w:val="0"/>
              <w:autoSpaceDN w:val="0"/>
              <w:adjustRightInd w:val="0"/>
              <w:ind w:left="688" w:hanging="283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5464C">
              <w:rPr>
                <w:rFonts w:asciiTheme="minorHAnsi" w:hAnsiTheme="minorHAnsi"/>
                <w:sz w:val="22"/>
                <w:szCs w:val="22"/>
              </w:rPr>
              <w:t>Ensure that adequate equipment is available for providing the canteen services</w:t>
            </w:r>
          </w:p>
          <w:p w:rsidR="00F91C70" w:rsidRPr="00A5464C" w:rsidRDefault="00F91C70" w:rsidP="008E7283">
            <w:pPr>
              <w:numPr>
                <w:ilvl w:val="0"/>
                <w:numId w:val="15"/>
              </w:numPr>
              <w:tabs>
                <w:tab w:val="clear" w:pos="379"/>
                <w:tab w:val="num" w:pos="688"/>
              </w:tabs>
              <w:overflowPunct w:val="0"/>
              <w:autoSpaceDE w:val="0"/>
              <w:autoSpaceDN w:val="0"/>
              <w:adjustRightInd w:val="0"/>
              <w:ind w:left="688" w:hanging="283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5464C">
              <w:rPr>
                <w:rFonts w:asciiTheme="minorHAnsi" w:hAnsiTheme="minorHAnsi"/>
                <w:sz w:val="22"/>
                <w:szCs w:val="22"/>
              </w:rPr>
              <w:t>Establish a menu of goods for sale that provides variety that will attract all members and visitors to purchase goods from canteen</w:t>
            </w:r>
          </w:p>
          <w:p w:rsidR="00F91C70" w:rsidRPr="00A5464C" w:rsidRDefault="00F91C70" w:rsidP="008E7283">
            <w:pPr>
              <w:numPr>
                <w:ilvl w:val="0"/>
                <w:numId w:val="15"/>
              </w:numPr>
              <w:tabs>
                <w:tab w:val="clear" w:pos="379"/>
                <w:tab w:val="num" w:pos="688"/>
              </w:tabs>
              <w:overflowPunct w:val="0"/>
              <w:autoSpaceDE w:val="0"/>
              <w:autoSpaceDN w:val="0"/>
              <w:adjustRightInd w:val="0"/>
              <w:ind w:left="688" w:hanging="283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5464C">
              <w:rPr>
                <w:rFonts w:asciiTheme="minorHAnsi" w:hAnsiTheme="minorHAnsi"/>
                <w:sz w:val="22"/>
                <w:szCs w:val="22"/>
              </w:rPr>
              <w:t>Ensure goods are purchased at the best (but not necessarily the cheapest) rates possible</w:t>
            </w:r>
          </w:p>
          <w:p w:rsidR="00F91C70" w:rsidRPr="00A5464C" w:rsidRDefault="00F91C70" w:rsidP="008E7283">
            <w:pPr>
              <w:numPr>
                <w:ilvl w:val="0"/>
                <w:numId w:val="15"/>
              </w:numPr>
              <w:tabs>
                <w:tab w:val="clear" w:pos="379"/>
                <w:tab w:val="num" w:pos="688"/>
              </w:tabs>
              <w:overflowPunct w:val="0"/>
              <w:autoSpaceDE w:val="0"/>
              <w:autoSpaceDN w:val="0"/>
              <w:adjustRightInd w:val="0"/>
              <w:ind w:left="688" w:hanging="283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5464C">
              <w:rPr>
                <w:rFonts w:asciiTheme="minorHAnsi" w:hAnsiTheme="minorHAnsi"/>
                <w:sz w:val="22"/>
                <w:szCs w:val="22"/>
              </w:rPr>
              <w:t>Ensure that the canteen is open for business from the commencement of the first game at home games</w:t>
            </w:r>
          </w:p>
          <w:p w:rsidR="00F91C70" w:rsidRPr="00A5464C" w:rsidRDefault="00F91C70" w:rsidP="008E7283">
            <w:pPr>
              <w:numPr>
                <w:ilvl w:val="0"/>
                <w:numId w:val="15"/>
              </w:numPr>
              <w:tabs>
                <w:tab w:val="clear" w:pos="379"/>
                <w:tab w:val="num" w:pos="688"/>
              </w:tabs>
              <w:overflowPunct w:val="0"/>
              <w:autoSpaceDE w:val="0"/>
              <w:autoSpaceDN w:val="0"/>
              <w:adjustRightInd w:val="0"/>
              <w:ind w:left="688" w:hanging="283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5464C">
              <w:rPr>
                <w:rFonts w:asciiTheme="minorHAnsi" w:hAnsiTheme="minorHAnsi"/>
                <w:sz w:val="22"/>
                <w:szCs w:val="22"/>
              </w:rPr>
              <w:t>Account for all purchases and receipts</w:t>
            </w:r>
          </w:p>
          <w:p w:rsidR="00F91C70" w:rsidRPr="00A5464C" w:rsidRDefault="00F91C70" w:rsidP="008E7283">
            <w:pPr>
              <w:numPr>
                <w:ilvl w:val="0"/>
                <w:numId w:val="15"/>
              </w:numPr>
              <w:tabs>
                <w:tab w:val="clear" w:pos="379"/>
                <w:tab w:val="num" w:pos="688"/>
              </w:tabs>
              <w:overflowPunct w:val="0"/>
              <w:autoSpaceDE w:val="0"/>
              <w:autoSpaceDN w:val="0"/>
              <w:adjustRightInd w:val="0"/>
              <w:ind w:left="688" w:hanging="283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5464C">
              <w:rPr>
                <w:rFonts w:asciiTheme="minorHAnsi" w:hAnsiTheme="minorHAnsi"/>
                <w:sz w:val="22"/>
                <w:szCs w:val="22"/>
              </w:rPr>
              <w:t>Assist other Committee members in their duties as required</w:t>
            </w:r>
          </w:p>
          <w:p w:rsidR="00F91C70" w:rsidRPr="00A5464C" w:rsidRDefault="00F91C70" w:rsidP="008E7283">
            <w:pPr>
              <w:numPr>
                <w:ilvl w:val="0"/>
                <w:numId w:val="15"/>
              </w:numPr>
              <w:tabs>
                <w:tab w:val="clear" w:pos="379"/>
                <w:tab w:val="num" w:pos="688"/>
              </w:tabs>
              <w:overflowPunct w:val="0"/>
              <w:autoSpaceDE w:val="0"/>
              <w:autoSpaceDN w:val="0"/>
              <w:adjustRightInd w:val="0"/>
              <w:ind w:left="688" w:hanging="283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5464C">
              <w:rPr>
                <w:rFonts w:asciiTheme="minorHAnsi" w:hAnsiTheme="minorHAnsi"/>
                <w:sz w:val="22"/>
                <w:szCs w:val="22"/>
              </w:rPr>
              <w:t>Undertake tasks at the request of the President, Executive or General Committee</w:t>
            </w:r>
          </w:p>
          <w:p w:rsidR="005313F2" w:rsidRPr="00F91C70" w:rsidRDefault="005313F2" w:rsidP="00F91C7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8E728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D124B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D124B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061304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61304" w:rsidRDefault="00061304" w:rsidP="008E728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061304" w:rsidRPr="005E19BC" w:rsidTr="00061304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1304" w:rsidRPr="00A5464C" w:rsidRDefault="00061304" w:rsidP="00061304">
            <w:pPr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ind w:firstLine="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5464C">
              <w:rPr>
                <w:rFonts w:asciiTheme="minorHAnsi" w:hAnsiTheme="minorHAnsi"/>
                <w:sz w:val="22"/>
                <w:szCs w:val="22"/>
              </w:rPr>
              <w:t>Provide a report on any aspect of portfolio operations to the monthly Committee meeting</w:t>
            </w:r>
          </w:p>
          <w:p w:rsidR="00061304" w:rsidRPr="00061304" w:rsidRDefault="00061304" w:rsidP="00061304">
            <w:pPr>
              <w:pStyle w:val="Heading2"/>
              <w:overflowPunct w:val="0"/>
              <w:autoSpaceDE w:val="0"/>
              <w:autoSpaceDN w:val="0"/>
              <w:adjustRightInd w:val="0"/>
              <w:ind w:left="405"/>
              <w:textAlignment w:val="baseline"/>
              <w:rPr>
                <w:rFonts w:asciiTheme="minorHAnsi" w:hAnsiTheme="minorHAnsi"/>
                <w:b w:val="0"/>
                <w:caps w:val="0"/>
                <w:color w:val="auto"/>
                <w:sz w:val="22"/>
                <w:szCs w:val="22"/>
              </w:rPr>
            </w:pP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8E728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C70" w:rsidRPr="00A5464C" w:rsidRDefault="00F91C70" w:rsidP="008E7283">
            <w:pPr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ind w:firstLine="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5464C">
              <w:rPr>
                <w:rFonts w:asciiTheme="minorHAnsi" w:hAnsiTheme="minorHAnsi"/>
                <w:sz w:val="22"/>
                <w:szCs w:val="22"/>
              </w:rPr>
              <w:t>Reports to the Club Committee</w:t>
            </w:r>
          </w:p>
          <w:p w:rsidR="00F91C70" w:rsidRPr="00A5464C" w:rsidRDefault="00F91C70" w:rsidP="008E7283">
            <w:pPr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ind w:firstLine="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5464C">
              <w:rPr>
                <w:rFonts w:asciiTheme="minorHAnsi" w:hAnsiTheme="minorHAnsi"/>
                <w:sz w:val="22"/>
                <w:szCs w:val="22"/>
              </w:rPr>
              <w:t>Liaises with the Club Executive</w:t>
            </w:r>
          </w:p>
          <w:p w:rsidR="00F91C70" w:rsidRPr="00A5464C" w:rsidRDefault="00F91C70" w:rsidP="008E7283">
            <w:pPr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ind w:firstLine="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5464C">
              <w:rPr>
                <w:rFonts w:asciiTheme="minorHAnsi" w:hAnsiTheme="minorHAnsi"/>
                <w:sz w:val="22"/>
                <w:szCs w:val="22"/>
              </w:rPr>
              <w:t>Liaises with official Club suppliers &amp; stakeholders</w:t>
            </w: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7283" w:rsidRDefault="008E7283" w:rsidP="005E19BC">
      <w:r>
        <w:separator/>
      </w:r>
    </w:p>
  </w:endnote>
  <w:endnote w:type="continuationSeparator" w:id="0">
    <w:p w:rsidR="008E7283" w:rsidRDefault="008E7283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010449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283" w:rsidRPr="00ED6AA9" w:rsidRDefault="00010449" w:rsidP="001F6B47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E7283" w:rsidRDefault="008E728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B47" w:rsidRDefault="001F6B4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7283" w:rsidRDefault="008E7283" w:rsidP="005E19BC">
      <w:r>
        <w:separator/>
      </w:r>
    </w:p>
  </w:footnote>
  <w:footnote w:type="continuationSeparator" w:id="0">
    <w:p w:rsidR="008E7283" w:rsidRDefault="008E7283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B47" w:rsidRDefault="001F6B4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B47" w:rsidRDefault="001F6B4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B47" w:rsidRDefault="001F6B4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4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5">
    <w:nsid w:val="70A95964"/>
    <w:multiLevelType w:val="hybridMultilevel"/>
    <w:tmpl w:val="5080C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/>
  <w:rsids>
    <w:rsidRoot w:val="008D1ACF"/>
    <w:rsid w:val="000071F7"/>
    <w:rsid w:val="00010449"/>
    <w:rsid w:val="0002798A"/>
    <w:rsid w:val="00061304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507A6"/>
    <w:rsid w:val="00180664"/>
    <w:rsid w:val="00185BA5"/>
    <w:rsid w:val="00195009"/>
    <w:rsid w:val="0019779B"/>
    <w:rsid w:val="001F6B47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7F0839"/>
    <w:rsid w:val="008107D6"/>
    <w:rsid w:val="00841645"/>
    <w:rsid w:val="00852EC6"/>
    <w:rsid w:val="0088782D"/>
    <w:rsid w:val="008A0543"/>
    <w:rsid w:val="008B24BB"/>
    <w:rsid w:val="008B57DD"/>
    <w:rsid w:val="008B7081"/>
    <w:rsid w:val="008D1ACF"/>
    <w:rsid w:val="008D40FF"/>
    <w:rsid w:val="008E7283"/>
    <w:rsid w:val="00902964"/>
    <w:rsid w:val="009126F8"/>
    <w:rsid w:val="0094790F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C079CA"/>
    <w:rsid w:val="00C5330F"/>
    <w:rsid w:val="00C67741"/>
    <w:rsid w:val="00C74647"/>
    <w:rsid w:val="00C76039"/>
    <w:rsid w:val="00C76480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416FF"/>
    <w:rsid w:val="00F7313A"/>
    <w:rsid w:val="00F80577"/>
    <w:rsid w:val="00F83033"/>
    <w:rsid w:val="00F91C70"/>
    <w:rsid w:val="00F966AA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79B56-CA91-433A-9D1D-ABAC600CD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4</cp:revision>
  <cp:lastPrinted>2004-02-13T08:55:00Z</cp:lastPrinted>
  <dcterms:created xsi:type="dcterms:W3CDTF">2009-09-23T03:03:00Z</dcterms:created>
  <dcterms:modified xsi:type="dcterms:W3CDTF">2012-01-20T02:05:00Z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