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29D0" w:rsidRPr="005E19BC" w:rsidRDefault="00106115" w:rsidP="00E65C0C">
      <w:pPr>
        <w:pStyle w:val="Heading1"/>
        <w:rPr>
          <w:rFonts w:asciiTheme="minorHAnsi" w:hAnsiTheme="minorHAnsi"/>
          <w:color w:val="FF0000"/>
          <w:sz w:val="36"/>
          <w:szCs w:val="36"/>
        </w:rPr>
      </w:pPr>
      <w:r>
        <w:rPr>
          <w:rFonts w:asciiTheme="minorHAnsi" w:hAnsiTheme="minorHAnsi"/>
          <w:color w:val="FF0000"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76.05pt;margin-top:17.65pt;width:81.95pt;height:55.25pt;z-index:251657728;mso-wrap-style:none;mso-position-horizontal-relative:page;mso-position-vertical-relative:page" filled="f" stroked="f">
            <v:textbox style="mso-next-textbox:#_x0000_s1029">
              <w:txbxContent>
                <w:p w:rsidR="008A0543" w:rsidRDefault="009F4433" w:rsidP="008A0543">
                  <w:r>
                    <w:rPr>
                      <w:noProof/>
                    </w:rPr>
                    <w:drawing>
                      <wp:inline distT="0" distB="0" distL="0" distR="0">
                        <wp:extent cx="857250" cy="428625"/>
                        <wp:effectExtent l="19050" t="0" r="0" b="0"/>
                        <wp:docPr id="4" name="Picture 1" descr="your logo her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your logo her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57250" cy="4286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 w:rsidR="00C5330F" w:rsidRPr="005E19BC">
        <w:rPr>
          <w:rFonts w:asciiTheme="minorHAnsi" w:hAnsiTheme="minorHAnsi"/>
          <w:color w:val="FF0000"/>
          <w:sz w:val="36"/>
          <w:szCs w:val="36"/>
        </w:rPr>
        <w:t>C</w:t>
      </w:r>
      <w:r w:rsidR="005E19BC" w:rsidRPr="005E19BC">
        <w:rPr>
          <w:rFonts w:asciiTheme="minorHAnsi" w:hAnsiTheme="minorHAnsi"/>
          <w:color w:val="FF0000"/>
          <w:sz w:val="36"/>
          <w:szCs w:val="36"/>
        </w:rPr>
        <w:t>lub</w:t>
      </w:r>
      <w:r w:rsidR="007229D0" w:rsidRPr="005E19BC">
        <w:rPr>
          <w:rFonts w:asciiTheme="minorHAnsi" w:hAnsiTheme="minorHAnsi"/>
          <w:color w:val="FF0000"/>
          <w:sz w:val="36"/>
          <w:szCs w:val="36"/>
        </w:rPr>
        <w:t xml:space="preserve"> Name</w:t>
      </w:r>
    </w:p>
    <w:p w:rsidR="00467865" w:rsidRPr="005E19BC" w:rsidRDefault="005E19BC" w:rsidP="00E65C0C">
      <w:pPr>
        <w:pStyle w:val="Heading3"/>
        <w:rPr>
          <w:rFonts w:asciiTheme="minorHAnsi" w:hAnsiTheme="minorHAnsi"/>
          <w:sz w:val="36"/>
          <w:szCs w:val="36"/>
        </w:rPr>
      </w:pPr>
      <w:proofErr w:type="gramStart"/>
      <w:r w:rsidRPr="005E19BC">
        <w:rPr>
          <w:rFonts w:asciiTheme="minorHAnsi" w:hAnsiTheme="minorHAnsi"/>
          <w:sz w:val="36"/>
          <w:szCs w:val="36"/>
        </w:rPr>
        <w:t xml:space="preserve">Position </w:t>
      </w:r>
      <w:r w:rsidR="005313F2" w:rsidRPr="005E19BC">
        <w:rPr>
          <w:rFonts w:asciiTheme="minorHAnsi" w:hAnsiTheme="minorHAnsi"/>
          <w:sz w:val="36"/>
          <w:szCs w:val="36"/>
        </w:rPr>
        <w:t xml:space="preserve"> Description</w:t>
      </w:r>
      <w:proofErr w:type="gramEnd"/>
      <w:r w:rsidR="005313F2" w:rsidRPr="005E19BC">
        <w:rPr>
          <w:rFonts w:asciiTheme="minorHAnsi" w:hAnsiTheme="minorHAnsi"/>
          <w:sz w:val="36"/>
          <w:szCs w:val="36"/>
        </w:rPr>
        <w:t xml:space="preserve"> Form</w:t>
      </w:r>
      <w:r w:rsidR="00120C95" w:rsidRPr="005E19BC">
        <w:rPr>
          <w:rFonts w:asciiTheme="minorHAnsi" w:hAnsiTheme="minorHAnsi"/>
          <w:sz w:val="36"/>
          <w:szCs w:val="36"/>
        </w:rPr>
        <w:t xml:space="preserve"> </w:t>
      </w:r>
    </w:p>
    <w:p w:rsidR="002A733C" w:rsidRPr="005E19BC" w:rsidRDefault="002A733C" w:rsidP="002A733C">
      <w:pPr>
        <w:rPr>
          <w:rFonts w:asciiTheme="minorHAnsi" w:hAnsiTheme="minorHAnsi"/>
          <w:sz w:val="22"/>
          <w:szCs w:val="22"/>
        </w:rPr>
      </w:pPr>
    </w:p>
    <w:tbl>
      <w:tblPr>
        <w:tblW w:w="10080" w:type="dxa"/>
        <w:jc w:val="center"/>
        <w:tblLayout w:type="fixed"/>
        <w:tblCellMar>
          <w:top w:w="14" w:type="dxa"/>
          <w:left w:w="86" w:type="dxa"/>
          <w:bottom w:w="14" w:type="dxa"/>
          <w:right w:w="86" w:type="dxa"/>
        </w:tblCellMar>
        <w:tblLook w:val="0000"/>
      </w:tblPr>
      <w:tblGrid>
        <w:gridCol w:w="1767"/>
        <w:gridCol w:w="3273"/>
        <w:gridCol w:w="720"/>
        <w:gridCol w:w="4320"/>
      </w:tblGrid>
      <w:tr w:rsidR="00212276" w:rsidRPr="005E19BC" w:rsidTr="00D124BA">
        <w:trPr>
          <w:trHeight w:hRule="exact" w:val="403"/>
          <w:tblHeader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212276" w:rsidRPr="005E19BC" w:rsidRDefault="005313F2" w:rsidP="002A733C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Job Title</w:t>
            </w:r>
          </w:p>
        </w:tc>
        <w:tc>
          <w:tcPr>
            <w:tcW w:w="8313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96688" w:rsidRPr="005B5922" w:rsidRDefault="00996688" w:rsidP="00996688">
            <w:pPr>
              <w:rPr>
                <w:rFonts w:asciiTheme="minorHAnsi" w:hAnsiTheme="minorHAnsi"/>
                <w:b/>
                <w:sz w:val="32"/>
                <w:szCs w:val="32"/>
              </w:rPr>
            </w:pPr>
            <w:r w:rsidRPr="005B5922">
              <w:rPr>
                <w:rFonts w:asciiTheme="minorHAnsi" w:hAnsiTheme="minorHAnsi"/>
                <w:b/>
                <w:sz w:val="32"/>
                <w:szCs w:val="32"/>
              </w:rPr>
              <w:t>Coach Coordinator</w:t>
            </w:r>
          </w:p>
          <w:p w:rsidR="00212276" w:rsidRPr="005E19BC" w:rsidRDefault="00212276" w:rsidP="00996688">
            <w:pPr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D124BA" w:rsidRPr="005E19BC" w:rsidTr="00D124BA">
        <w:trPr>
          <w:trHeight w:hRule="exact" w:val="763"/>
          <w:jc w:val="center"/>
        </w:trPr>
        <w:tc>
          <w:tcPr>
            <w:tcW w:w="17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D124BA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Accountability</w:t>
            </w:r>
          </w:p>
        </w:tc>
        <w:tc>
          <w:tcPr>
            <w:tcW w:w="399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8D1ACF" w:rsidRDefault="00996688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 xml:space="preserve">Football manager </w:t>
            </w:r>
          </w:p>
          <w:p w:rsidR="00996688" w:rsidRPr="00996688" w:rsidRDefault="00996688" w:rsidP="008D1ACF">
            <w:pPr>
              <w:pStyle w:val="Text"/>
              <w:spacing w:before="0" w:after="0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Club Executive Committee</w:t>
            </w:r>
          </w:p>
        </w:tc>
        <w:tc>
          <w:tcPr>
            <w:tcW w:w="4320" w:type="dxa"/>
            <w:tcBorders>
              <w:bottom w:val="single" w:sz="4" w:space="0" w:color="auto"/>
            </w:tcBorders>
          </w:tcPr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b/>
                <w:sz w:val="22"/>
                <w:szCs w:val="22"/>
              </w:rPr>
            </w:pPr>
            <w:r w:rsidRPr="005E19BC">
              <w:rPr>
                <w:rFonts w:asciiTheme="minorHAnsi" w:hAnsiTheme="minorHAnsi"/>
                <w:b/>
                <w:sz w:val="22"/>
                <w:szCs w:val="22"/>
              </w:rPr>
              <w:t>Hours________ / week – month - season</w:t>
            </w:r>
          </w:p>
          <w:p w:rsidR="00D124BA" w:rsidRPr="005E19BC" w:rsidRDefault="00D124BA" w:rsidP="005313F2">
            <w:pPr>
              <w:pStyle w:val="Text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0F2DF4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0F2DF4" w:rsidRPr="005E19BC" w:rsidRDefault="005313F2" w:rsidP="007229D0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General Description</w:t>
            </w:r>
            <w:r w:rsidR="005E19BC" w:rsidRPr="005E19BC">
              <w:rPr>
                <w:rFonts w:asciiTheme="minorHAnsi" w:hAnsiTheme="minorHAnsi"/>
                <w:sz w:val="22"/>
                <w:szCs w:val="22"/>
              </w:rPr>
              <w:t xml:space="preserve"> - Objectives</w:t>
            </w:r>
          </w:p>
        </w:tc>
      </w:tr>
      <w:tr w:rsidR="00212276" w:rsidRPr="005E19BC" w:rsidTr="009F4433">
        <w:trPr>
          <w:trHeight w:hRule="exact"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688" w:rsidRPr="00996688" w:rsidRDefault="00996688" w:rsidP="00996688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</w:rPr>
            </w:pPr>
            <w:r w:rsidRPr="00996688">
              <w:rPr>
                <w:rFonts w:asciiTheme="minorHAnsi" w:hAnsiTheme="minorHAnsi"/>
                <w:sz w:val="22"/>
              </w:rPr>
              <w:t>To coordinate, educate and evaluate all coaches at training and on match days</w:t>
            </w:r>
          </w:p>
          <w:p w:rsidR="00212276" w:rsidRPr="00F91C70" w:rsidRDefault="00212276" w:rsidP="00996688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hRule="exact"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Responsibilities</w:t>
            </w:r>
          </w:p>
        </w:tc>
      </w:tr>
      <w:tr w:rsidR="005313F2" w:rsidRPr="005E19BC" w:rsidTr="009F4433">
        <w:trPr>
          <w:trHeight w:val="144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6688" w:rsidRPr="005B5922" w:rsidRDefault="00996688" w:rsidP="00996688">
            <w:pPr>
              <w:numPr>
                <w:ilvl w:val="0"/>
                <w:numId w:val="16"/>
              </w:numPr>
              <w:tabs>
                <w:tab w:val="clear" w:pos="360"/>
                <w:tab w:val="num" w:pos="426"/>
              </w:tabs>
              <w:ind w:left="709"/>
              <w:rPr>
                <w:rFonts w:asciiTheme="minorHAnsi" w:hAnsiTheme="minorHAnsi"/>
                <w:b/>
                <w:i/>
                <w:sz w:val="22"/>
              </w:rPr>
            </w:pPr>
            <w:r w:rsidRPr="005B5922">
              <w:rPr>
                <w:rFonts w:asciiTheme="minorHAnsi" w:hAnsiTheme="minorHAnsi"/>
                <w:sz w:val="22"/>
              </w:rPr>
              <w:t xml:space="preserve">Assist with the development of all coaches </w:t>
            </w:r>
          </w:p>
          <w:p w:rsidR="00996688" w:rsidRPr="005B5922" w:rsidRDefault="00996688" w:rsidP="00996688">
            <w:pPr>
              <w:numPr>
                <w:ilvl w:val="0"/>
                <w:numId w:val="16"/>
              </w:numPr>
              <w:tabs>
                <w:tab w:val="clear" w:pos="360"/>
                <w:tab w:val="num" w:pos="426"/>
              </w:tabs>
              <w:ind w:left="709"/>
              <w:rPr>
                <w:rFonts w:asciiTheme="minorHAnsi" w:hAnsiTheme="minorHAnsi"/>
                <w:b/>
                <w:i/>
                <w:sz w:val="22"/>
              </w:rPr>
            </w:pPr>
            <w:r w:rsidRPr="005B5922">
              <w:rPr>
                <w:rFonts w:asciiTheme="minorHAnsi" w:hAnsiTheme="minorHAnsi"/>
                <w:sz w:val="22"/>
              </w:rPr>
              <w:t>Oversee training drills and skills</w:t>
            </w:r>
          </w:p>
          <w:p w:rsidR="00996688" w:rsidRPr="005B5922" w:rsidRDefault="00996688" w:rsidP="00996688">
            <w:pPr>
              <w:numPr>
                <w:ilvl w:val="0"/>
                <w:numId w:val="16"/>
              </w:numPr>
              <w:tabs>
                <w:tab w:val="clear" w:pos="360"/>
                <w:tab w:val="num" w:pos="426"/>
              </w:tabs>
              <w:ind w:left="709"/>
              <w:rPr>
                <w:rFonts w:asciiTheme="minorHAnsi" w:hAnsiTheme="minorHAnsi"/>
                <w:b/>
                <w:i/>
                <w:sz w:val="22"/>
              </w:rPr>
            </w:pPr>
            <w:r w:rsidRPr="005B5922">
              <w:rPr>
                <w:rFonts w:asciiTheme="minorHAnsi" w:hAnsiTheme="minorHAnsi"/>
                <w:sz w:val="22"/>
              </w:rPr>
              <w:t>Check coaches accreditation</w:t>
            </w:r>
          </w:p>
          <w:p w:rsidR="00996688" w:rsidRPr="005B5922" w:rsidRDefault="00996688" w:rsidP="00996688">
            <w:pPr>
              <w:numPr>
                <w:ilvl w:val="0"/>
                <w:numId w:val="16"/>
              </w:numPr>
              <w:tabs>
                <w:tab w:val="clear" w:pos="360"/>
                <w:tab w:val="num" w:pos="426"/>
              </w:tabs>
              <w:ind w:left="709"/>
              <w:rPr>
                <w:rFonts w:asciiTheme="minorHAnsi" w:hAnsiTheme="minorHAnsi"/>
                <w:b/>
                <w:i/>
                <w:sz w:val="22"/>
              </w:rPr>
            </w:pPr>
            <w:r w:rsidRPr="005B5922">
              <w:rPr>
                <w:rFonts w:asciiTheme="minorHAnsi" w:hAnsiTheme="minorHAnsi"/>
                <w:sz w:val="22"/>
              </w:rPr>
              <w:t>Offer assistance for training skills and drills</w:t>
            </w:r>
          </w:p>
          <w:p w:rsidR="00996688" w:rsidRPr="005B5922" w:rsidRDefault="00996688" w:rsidP="00996688">
            <w:pPr>
              <w:numPr>
                <w:ilvl w:val="0"/>
                <w:numId w:val="16"/>
              </w:numPr>
              <w:tabs>
                <w:tab w:val="clear" w:pos="360"/>
                <w:tab w:val="num" w:pos="426"/>
              </w:tabs>
              <w:ind w:left="709"/>
              <w:rPr>
                <w:rFonts w:asciiTheme="minorHAnsi" w:hAnsiTheme="minorHAnsi"/>
                <w:b/>
                <w:i/>
                <w:sz w:val="22"/>
              </w:rPr>
            </w:pPr>
            <w:r w:rsidRPr="005B5922">
              <w:rPr>
                <w:rFonts w:asciiTheme="minorHAnsi" w:hAnsiTheme="minorHAnsi"/>
                <w:sz w:val="22"/>
              </w:rPr>
              <w:t>Arrange BBQ’s, education nights etc for coaches and team ages groups as required</w:t>
            </w:r>
          </w:p>
          <w:p w:rsidR="00996688" w:rsidRPr="005B5922" w:rsidRDefault="00996688" w:rsidP="00996688">
            <w:pPr>
              <w:numPr>
                <w:ilvl w:val="0"/>
                <w:numId w:val="16"/>
              </w:numPr>
              <w:tabs>
                <w:tab w:val="clear" w:pos="360"/>
                <w:tab w:val="num" w:pos="426"/>
              </w:tabs>
              <w:ind w:left="709"/>
              <w:rPr>
                <w:rFonts w:asciiTheme="minorHAnsi" w:hAnsiTheme="minorHAnsi"/>
                <w:b/>
                <w:i/>
                <w:sz w:val="22"/>
              </w:rPr>
            </w:pPr>
            <w:r w:rsidRPr="005B5922">
              <w:rPr>
                <w:rFonts w:asciiTheme="minorHAnsi" w:hAnsiTheme="minorHAnsi"/>
                <w:sz w:val="22"/>
              </w:rPr>
              <w:t>Recommend new equipment where required</w:t>
            </w:r>
          </w:p>
          <w:p w:rsidR="00996688" w:rsidRPr="005B5922" w:rsidRDefault="00996688" w:rsidP="00996688">
            <w:pPr>
              <w:numPr>
                <w:ilvl w:val="0"/>
                <w:numId w:val="16"/>
              </w:numPr>
              <w:tabs>
                <w:tab w:val="clear" w:pos="360"/>
                <w:tab w:val="num" w:pos="426"/>
              </w:tabs>
              <w:ind w:left="709"/>
              <w:rPr>
                <w:rFonts w:asciiTheme="minorHAnsi" w:hAnsiTheme="minorHAnsi"/>
                <w:sz w:val="22"/>
              </w:rPr>
            </w:pPr>
            <w:r w:rsidRPr="005B5922">
              <w:rPr>
                <w:rFonts w:asciiTheme="minorHAnsi" w:hAnsiTheme="minorHAnsi"/>
                <w:sz w:val="22"/>
              </w:rPr>
              <w:t>Assist advocates</w:t>
            </w:r>
          </w:p>
          <w:p w:rsidR="00996688" w:rsidRPr="005B5922" w:rsidRDefault="00996688" w:rsidP="00996688">
            <w:pPr>
              <w:numPr>
                <w:ilvl w:val="0"/>
                <w:numId w:val="16"/>
              </w:numPr>
              <w:tabs>
                <w:tab w:val="clear" w:pos="360"/>
                <w:tab w:val="num" w:pos="426"/>
              </w:tabs>
              <w:ind w:left="709"/>
              <w:rPr>
                <w:rFonts w:asciiTheme="minorHAnsi" w:hAnsiTheme="minorHAnsi"/>
                <w:sz w:val="22"/>
              </w:rPr>
            </w:pPr>
            <w:r w:rsidRPr="005B5922">
              <w:rPr>
                <w:rFonts w:asciiTheme="minorHAnsi" w:hAnsiTheme="minorHAnsi"/>
                <w:sz w:val="22"/>
              </w:rPr>
              <w:t>Liaise with all coaches, providing regular feedback on training and match days</w:t>
            </w:r>
          </w:p>
          <w:p w:rsidR="005313F2" w:rsidRPr="00F91C70" w:rsidRDefault="005313F2" w:rsidP="00996688">
            <w:pPr>
              <w:ind w:left="283"/>
              <w:rPr>
                <w:rFonts w:asciiTheme="minorHAnsi" w:hAnsiTheme="minorHAnsi"/>
                <w:sz w:val="22"/>
                <w:szCs w:val="22"/>
              </w:rPr>
            </w:pPr>
          </w:p>
        </w:tc>
      </w:tr>
      <w:tr w:rsidR="005313F2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313F2" w:rsidRPr="005E19BC" w:rsidRDefault="005E19BC" w:rsidP="005313F2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 w:rsidRPr="005E19BC">
              <w:rPr>
                <w:rFonts w:asciiTheme="minorHAnsi" w:hAnsiTheme="minorHAnsi"/>
                <w:sz w:val="22"/>
                <w:szCs w:val="22"/>
              </w:rPr>
              <w:t>Qualifications - Accreditations</w:t>
            </w:r>
          </w:p>
        </w:tc>
      </w:tr>
      <w:tr w:rsidR="00D124BA" w:rsidRPr="005E19BC" w:rsidTr="00592A53">
        <w:trPr>
          <w:trHeight w:val="1440"/>
          <w:jc w:val="center"/>
        </w:trPr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Default="00D124BA" w:rsidP="00D124BA">
            <w:pPr>
              <w:pStyle w:val="RequirementsList"/>
              <w:numPr>
                <w:ilvl w:val="0"/>
                <w:numId w:val="0"/>
              </w:numPr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Essential</w:t>
            </w:r>
          </w:p>
          <w:p w:rsidR="00996688" w:rsidRDefault="00996688" w:rsidP="004D0627">
            <w:pPr>
              <w:pStyle w:val="RequirementsList"/>
              <w:numPr>
                <w:ilvl w:val="0"/>
                <w:numId w:val="17"/>
              </w:numPr>
              <w:spacing w:before="0" w:after="0" w:line="24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 w:rsidRPr="00996688">
              <w:rPr>
                <w:rFonts w:asciiTheme="minorHAnsi" w:hAnsiTheme="minorHAnsi"/>
                <w:sz w:val="22"/>
                <w:szCs w:val="22"/>
              </w:rPr>
              <w:t>Level 2 Coaching Accreditation</w:t>
            </w:r>
          </w:p>
          <w:p w:rsidR="00996688" w:rsidRPr="00996688" w:rsidRDefault="00996688" w:rsidP="004D0627">
            <w:pPr>
              <w:pStyle w:val="RequirementsList"/>
              <w:numPr>
                <w:ilvl w:val="0"/>
                <w:numId w:val="17"/>
              </w:numPr>
              <w:spacing w:before="0" w:after="0" w:line="24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Current Working with Children Card</w:t>
            </w:r>
          </w:p>
        </w:tc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124BA" w:rsidRDefault="00D124BA" w:rsidP="00D124BA">
            <w:pPr>
              <w:pStyle w:val="RequirementsList"/>
              <w:numPr>
                <w:ilvl w:val="0"/>
                <w:numId w:val="0"/>
              </w:numPr>
              <w:ind w:left="43"/>
              <w:rPr>
                <w:rFonts w:asciiTheme="minorHAnsi" w:hAnsiTheme="minorHAnsi"/>
                <w:b/>
                <w:sz w:val="22"/>
                <w:szCs w:val="22"/>
              </w:rPr>
            </w:pPr>
            <w:r w:rsidRPr="00D124BA">
              <w:rPr>
                <w:rFonts w:asciiTheme="minorHAnsi" w:hAnsiTheme="minorHAnsi"/>
                <w:b/>
                <w:sz w:val="22"/>
                <w:szCs w:val="22"/>
              </w:rPr>
              <w:t>Desirable</w:t>
            </w:r>
          </w:p>
          <w:p w:rsidR="00996688" w:rsidRPr="00996688" w:rsidRDefault="00996688" w:rsidP="004D0627">
            <w:pPr>
              <w:pStyle w:val="RequirementsList"/>
              <w:numPr>
                <w:ilvl w:val="0"/>
                <w:numId w:val="17"/>
              </w:numPr>
              <w:spacing w:before="0" w:after="0" w:line="240" w:lineRule="auto"/>
              <w:ind w:left="714" w:hanging="357"/>
              <w:rPr>
                <w:rFonts w:asciiTheme="minorHAnsi" w:hAnsiTheme="minorHAnsi"/>
                <w:sz w:val="22"/>
                <w:szCs w:val="22"/>
              </w:rPr>
            </w:pPr>
            <w:r w:rsidRPr="00996688">
              <w:rPr>
                <w:rFonts w:asciiTheme="minorHAnsi" w:hAnsiTheme="minorHAnsi"/>
                <w:sz w:val="22"/>
                <w:szCs w:val="22"/>
              </w:rPr>
              <w:t>First Aid Certificate</w:t>
            </w:r>
          </w:p>
        </w:tc>
      </w:tr>
      <w:tr w:rsidR="005E19BC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5E19BC" w:rsidRPr="005E19BC" w:rsidRDefault="005E19BC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Relationships</w:t>
            </w:r>
          </w:p>
        </w:tc>
      </w:tr>
      <w:tr w:rsidR="00996688" w:rsidRPr="005E19BC" w:rsidTr="00996688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96688" w:rsidRDefault="00996688" w:rsidP="00996688">
            <w:pPr>
              <w:numPr>
                <w:ilvl w:val="0"/>
                <w:numId w:val="16"/>
              </w:numPr>
              <w:tabs>
                <w:tab w:val="clear" w:pos="360"/>
                <w:tab w:val="num" w:pos="426"/>
                <w:tab w:val="num" w:pos="786"/>
              </w:tabs>
              <w:ind w:left="709"/>
              <w:rPr>
                <w:rFonts w:asciiTheme="minorHAnsi" w:hAnsiTheme="minorHAnsi"/>
                <w:sz w:val="22"/>
              </w:rPr>
            </w:pPr>
            <w:r w:rsidRPr="005B5922">
              <w:rPr>
                <w:rFonts w:asciiTheme="minorHAnsi" w:hAnsiTheme="minorHAnsi"/>
                <w:sz w:val="22"/>
              </w:rPr>
              <w:t>Reports to Football Manager or designated person on club committee</w:t>
            </w:r>
          </w:p>
          <w:p w:rsidR="00996688" w:rsidRDefault="00996688" w:rsidP="00996688">
            <w:pPr>
              <w:numPr>
                <w:ilvl w:val="0"/>
                <w:numId w:val="16"/>
              </w:numPr>
              <w:tabs>
                <w:tab w:val="clear" w:pos="360"/>
                <w:tab w:val="num" w:pos="426"/>
                <w:tab w:val="num" w:pos="786"/>
              </w:tabs>
              <w:ind w:left="709"/>
              <w:rPr>
                <w:rFonts w:asciiTheme="minorHAnsi" w:hAnsiTheme="minorHAnsi"/>
                <w:sz w:val="22"/>
              </w:rPr>
            </w:pPr>
            <w:r>
              <w:rPr>
                <w:rFonts w:asciiTheme="minorHAnsi" w:hAnsiTheme="minorHAnsi"/>
                <w:sz w:val="22"/>
              </w:rPr>
              <w:t>Liaises with all club coaches</w:t>
            </w:r>
          </w:p>
          <w:p w:rsidR="00996688" w:rsidRPr="00996688" w:rsidRDefault="00996688" w:rsidP="006678F3">
            <w:pPr>
              <w:numPr>
                <w:ilvl w:val="0"/>
                <w:numId w:val="16"/>
              </w:numPr>
              <w:tabs>
                <w:tab w:val="clear" w:pos="360"/>
                <w:tab w:val="num" w:pos="426"/>
                <w:tab w:val="num" w:pos="786"/>
              </w:tabs>
              <w:ind w:left="709"/>
              <w:rPr>
                <w:rFonts w:asciiTheme="minorHAnsi" w:hAnsiTheme="minorHAnsi"/>
                <w:sz w:val="22"/>
                <w:szCs w:val="22"/>
              </w:rPr>
            </w:pPr>
            <w:r w:rsidRPr="00996688">
              <w:rPr>
                <w:rFonts w:asciiTheme="minorHAnsi" w:hAnsiTheme="minorHAnsi"/>
                <w:sz w:val="22"/>
              </w:rPr>
              <w:t>District/Regional Coaching Coordinator</w:t>
            </w:r>
          </w:p>
          <w:p w:rsidR="00996688" w:rsidRDefault="00996688" w:rsidP="00996688"/>
          <w:p w:rsidR="00996688" w:rsidRPr="00996688" w:rsidRDefault="00996688" w:rsidP="00996688"/>
        </w:tc>
      </w:tr>
      <w:tr w:rsidR="00996688" w:rsidRPr="005E19BC" w:rsidTr="009F4433">
        <w:trPr>
          <w:trHeight w:val="288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996688" w:rsidRDefault="00996688" w:rsidP="006678F3">
            <w:pPr>
              <w:pStyle w:val="Heading2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Reporting</w:t>
            </w:r>
          </w:p>
        </w:tc>
      </w:tr>
      <w:tr w:rsidR="00F7313A" w:rsidRPr="005E19BC" w:rsidTr="009F4433">
        <w:trPr>
          <w:trHeight w:val="720"/>
          <w:jc w:val="center"/>
        </w:trPr>
        <w:tc>
          <w:tcPr>
            <w:tcW w:w="100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F4433" w:rsidRPr="00996688" w:rsidRDefault="00996688" w:rsidP="00996688">
            <w:pPr>
              <w:pStyle w:val="ListParagraph"/>
              <w:numPr>
                <w:ilvl w:val="0"/>
                <w:numId w:val="17"/>
              </w:numPr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Reports on coaches as requested and required throughout the season</w:t>
            </w: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  <w:p w:rsidR="009F4433" w:rsidRPr="005E19BC" w:rsidRDefault="009F4433" w:rsidP="00F7313A">
            <w:pPr>
              <w:rPr>
                <w:rFonts w:asciiTheme="minorHAnsi" w:hAnsiTheme="minorHAnsi"/>
                <w:sz w:val="22"/>
                <w:szCs w:val="22"/>
              </w:rPr>
            </w:pPr>
          </w:p>
        </w:tc>
      </w:tr>
    </w:tbl>
    <w:p w:rsidR="005F6E87" w:rsidRPr="005E19BC" w:rsidRDefault="005F6E87" w:rsidP="002A733C">
      <w:pPr>
        <w:rPr>
          <w:rFonts w:asciiTheme="minorHAnsi" w:hAnsiTheme="minorHAnsi"/>
          <w:sz w:val="22"/>
          <w:szCs w:val="22"/>
        </w:rPr>
      </w:pPr>
    </w:p>
    <w:sectPr w:rsidR="005F6E87" w:rsidRPr="005E19BC" w:rsidSect="005E19B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426" w:right="720" w:bottom="1080" w:left="720" w:header="284" w:footer="24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96688" w:rsidRDefault="00996688" w:rsidP="005E19BC">
      <w:r>
        <w:separator/>
      </w:r>
    </w:p>
  </w:endnote>
  <w:endnote w:type="continuationSeparator" w:id="0">
    <w:p w:rsidR="00996688" w:rsidRDefault="00996688" w:rsidP="005E19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0000" w:rsidRDefault="00110BA4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E19BC" w:rsidRPr="00ED6AA9" w:rsidRDefault="00110BA4" w:rsidP="009A6896">
    <w:pPr>
      <w:pStyle w:val="Footer"/>
      <w:tabs>
        <w:tab w:val="clear" w:pos="4680"/>
        <w:tab w:val="clear" w:pos="9360"/>
        <w:tab w:val="left" w:pos="2275"/>
      </w:tabs>
      <w:jc w:val="center"/>
      <w:rPr>
        <w:rFonts w:asciiTheme="minorHAnsi" w:hAnsiTheme="minorHAnsi"/>
        <w:sz w:val="18"/>
        <w:szCs w:val="18"/>
      </w:rPr>
    </w:pPr>
    <w:r w:rsidRPr="00F87E1D">
      <w:rPr>
        <w:noProof/>
        <w:sz w:val="18"/>
        <w:szCs w:val="18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4810125</wp:posOffset>
          </wp:positionH>
          <wp:positionV relativeFrom="paragraph">
            <wp:posOffset>-288290</wp:posOffset>
          </wp:positionV>
          <wp:extent cx="1466850" cy="447675"/>
          <wp:effectExtent l="19050" t="0" r="0" b="0"/>
          <wp:wrapNone/>
          <wp:docPr id="3" name="Picture 0" descr="FootyPlus_WAFCnewgrey_lowr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otyPlus_WAFCnewgrey_lowres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66850" cy="4476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F87E1D">
      <w:rPr>
        <w:noProof/>
        <w:sz w:val="18"/>
        <w:szCs w:val="18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685800</wp:posOffset>
          </wp:positionH>
          <wp:positionV relativeFrom="paragraph">
            <wp:posOffset>-402590</wp:posOffset>
          </wp:positionV>
          <wp:extent cx="1028700" cy="638175"/>
          <wp:effectExtent l="19050" t="0" r="0" b="0"/>
          <wp:wrapNone/>
          <wp:docPr id="1" name="Picture 2" descr="WAFC larger fo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AFC larger font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028700" cy="6381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19BC" w:rsidRDefault="005E19BC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896" w:rsidRDefault="009A6896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96688" w:rsidRDefault="00996688" w:rsidP="005E19BC">
      <w:r>
        <w:separator/>
      </w:r>
    </w:p>
  </w:footnote>
  <w:footnote w:type="continuationSeparator" w:id="0">
    <w:p w:rsidR="00996688" w:rsidRDefault="00996688" w:rsidP="005E19B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896" w:rsidRDefault="009A6896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896" w:rsidRDefault="009A6896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A6896" w:rsidRDefault="009A6896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7BFE22B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581C84E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A760B910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B33C8D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403E1BE0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F07456B8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97664C4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014C3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E54A73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55CE38B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57332F6"/>
    <w:multiLevelType w:val="hybridMultilevel"/>
    <w:tmpl w:val="D5940A2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>
    <w:nsid w:val="0DB2141E"/>
    <w:multiLevelType w:val="hybridMultilevel"/>
    <w:tmpl w:val="38F69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4032FD"/>
    <w:multiLevelType w:val="hybridMultilevel"/>
    <w:tmpl w:val="863AE912"/>
    <w:lvl w:ilvl="0" w:tplc="D4E4DF70">
      <w:start w:val="1"/>
      <w:numFmt w:val="bullet"/>
      <w:pStyle w:val="RequirementsList"/>
      <w:lvlText w:val=""/>
      <w:lvlJc w:val="left"/>
      <w:pPr>
        <w:tabs>
          <w:tab w:val="num" w:pos="29"/>
        </w:tabs>
        <w:ind w:left="288" w:hanging="288"/>
      </w:pPr>
      <w:rPr>
        <w:rFonts w:ascii="Symbol" w:hAnsi="Symbol" w:hint="default"/>
        <w:b/>
        <w:i w:val="0"/>
        <w:color w:val="808080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1725F2"/>
    <w:multiLevelType w:val="hybridMultilevel"/>
    <w:tmpl w:val="F85694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8400FF7"/>
    <w:multiLevelType w:val="singleLevel"/>
    <w:tmpl w:val="FFFFFFFF"/>
    <w:lvl w:ilvl="0">
      <w:start w:val="1"/>
      <w:numFmt w:val="bullet"/>
      <w:lvlText w:val=""/>
      <w:legacy w:legacy="1" w:legacySpace="0" w:legacyIndent="283"/>
      <w:lvlJc w:val="left"/>
      <w:pPr>
        <w:ind w:left="283" w:hanging="283"/>
      </w:pPr>
      <w:rPr>
        <w:rFonts w:ascii="Symbol" w:hAnsi="Symbol" w:hint="default"/>
      </w:rPr>
    </w:lvl>
  </w:abstractNum>
  <w:abstractNum w:abstractNumId="15">
    <w:nsid w:val="64862F68"/>
    <w:multiLevelType w:val="hybridMultilevel"/>
    <w:tmpl w:val="EF6242DC"/>
    <w:lvl w:ilvl="0" w:tplc="FFE80FE0">
      <w:start w:val="1"/>
      <w:numFmt w:val="bullet"/>
      <w:lvlText w:val=""/>
      <w:lvlJc w:val="left"/>
      <w:pPr>
        <w:tabs>
          <w:tab w:val="num" w:pos="379"/>
        </w:tabs>
        <w:ind w:left="396" w:hanging="396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044"/>
        </w:tabs>
        <w:ind w:left="104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1764"/>
        </w:tabs>
        <w:ind w:left="176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484"/>
        </w:tabs>
        <w:ind w:left="248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04"/>
        </w:tabs>
        <w:ind w:left="320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24"/>
        </w:tabs>
        <w:ind w:left="392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44"/>
        </w:tabs>
        <w:ind w:left="464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364"/>
        </w:tabs>
        <w:ind w:left="536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084"/>
        </w:tabs>
        <w:ind w:left="6084" w:hanging="360"/>
      </w:pPr>
      <w:rPr>
        <w:rFonts w:ascii="Wingdings" w:hAnsi="Wingdings" w:hint="default"/>
      </w:rPr>
    </w:lvl>
  </w:abstractNum>
  <w:abstractNum w:abstractNumId="16">
    <w:nsid w:val="7AD80A4B"/>
    <w:multiLevelType w:val="hybridMultilevel"/>
    <w:tmpl w:val="A01AA7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6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0"/>
  </w:num>
  <w:num w:numId="17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20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/>
  <w:rsids>
    <w:rsidRoot w:val="004D0627"/>
    <w:rsid w:val="000071F7"/>
    <w:rsid w:val="0002798A"/>
    <w:rsid w:val="00083002"/>
    <w:rsid w:val="00087B85"/>
    <w:rsid w:val="000A01F1"/>
    <w:rsid w:val="000C1163"/>
    <w:rsid w:val="000D2539"/>
    <w:rsid w:val="000F2DF4"/>
    <w:rsid w:val="000F6783"/>
    <w:rsid w:val="00101CD9"/>
    <w:rsid w:val="001059A0"/>
    <w:rsid w:val="00106115"/>
    <w:rsid w:val="00110BA4"/>
    <w:rsid w:val="00120C95"/>
    <w:rsid w:val="0012630E"/>
    <w:rsid w:val="0014663E"/>
    <w:rsid w:val="00157B99"/>
    <w:rsid w:val="00180664"/>
    <w:rsid w:val="00185BA5"/>
    <w:rsid w:val="00195009"/>
    <w:rsid w:val="0019779B"/>
    <w:rsid w:val="00212276"/>
    <w:rsid w:val="00250014"/>
    <w:rsid w:val="00254D4B"/>
    <w:rsid w:val="00275BB5"/>
    <w:rsid w:val="00286F6A"/>
    <w:rsid w:val="00291C8C"/>
    <w:rsid w:val="002A1ECE"/>
    <w:rsid w:val="002A2510"/>
    <w:rsid w:val="002A733C"/>
    <w:rsid w:val="002B4D1D"/>
    <w:rsid w:val="002C10B1"/>
    <w:rsid w:val="002D222A"/>
    <w:rsid w:val="002D486E"/>
    <w:rsid w:val="003076FD"/>
    <w:rsid w:val="00317005"/>
    <w:rsid w:val="00335259"/>
    <w:rsid w:val="003929F1"/>
    <w:rsid w:val="003A1B63"/>
    <w:rsid w:val="003A41A1"/>
    <w:rsid w:val="003B2326"/>
    <w:rsid w:val="003F1D46"/>
    <w:rsid w:val="00437ED0"/>
    <w:rsid w:val="00440CD8"/>
    <w:rsid w:val="00443837"/>
    <w:rsid w:val="00450F66"/>
    <w:rsid w:val="00461739"/>
    <w:rsid w:val="00461CB1"/>
    <w:rsid w:val="00467865"/>
    <w:rsid w:val="0048685F"/>
    <w:rsid w:val="004A1437"/>
    <w:rsid w:val="004A4198"/>
    <w:rsid w:val="004A54EA"/>
    <w:rsid w:val="004B0578"/>
    <w:rsid w:val="004C2FEE"/>
    <w:rsid w:val="004D0627"/>
    <w:rsid w:val="004D0D2D"/>
    <w:rsid w:val="004E34C6"/>
    <w:rsid w:val="004E3979"/>
    <w:rsid w:val="004F62AD"/>
    <w:rsid w:val="00501AE8"/>
    <w:rsid w:val="00504B65"/>
    <w:rsid w:val="005114CE"/>
    <w:rsid w:val="0052122B"/>
    <w:rsid w:val="005313F2"/>
    <w:rsid w:val="00542885"/>
    <w:rsid w:val="005557F6"/>
    <w:rsid w:val="00563778"/>
    <w:rsid w:val="00565D4D"/>
    <w:rsid w:val="005820BC"/>
    <w:rsid w:val="005B4AE2"/>
    <w:rsid w:val="005C3D49"/>
    <w:rsid w:val="005E19BC"/>
    <w:rsid w:val="005E63CC"/>
    <w:rsid w:val="005F6E87"/>
    <w:rsid w:val="00613129"/>
    <w:rsid w:val="00617C65"/>
    <w:rsid w:val="00682C69"/>
    <w:rsid w:val="006D2635"/>
    <w:rsid w:val="006D779C"/>
    <w:rsid w:val="006E4F63"/>
    <w:rsid w:val="006E729E"/>
    <w:rsid w:val="00720473"/>
    <w:rsid w:val="007229D0"/>
    <w:rsid w:val="007602AC"/>
    <w:rsid w:val="00774B67"/>
    <w:rsid w:val="00793AC6"/>
    <w:rsid w:val="007A71DE"/>
    <w:rsid w:val="007B199B"/>
    <w:rsid w:val="007B6119"/>
    <w:rsid w:val="007C1DA0"/>
    <w:rsid w:val="007E2A15"/>
    <w:rsid w:val="007E56C4"/>
    <w:rsid w:val="008107D6"/>
    <w:rsid w:val="00841645"/>
    <w:rsid w:val="00852EC6"/>
    <w:rsid w:val="0088782D"/>
    <w:rsid w:val="008A0543"/>
    <w:rsid w:val="008B24BB"/>
    <w:rsid w:val="008B57DD"/>
    <w:rsid w:val="008B7081"/>
    <w:rsid w:val="008D1ACF"/>
    <w:rsid w:val="008D40FF"/>
    <w:rsid w:val="00902964"/>
    <w:rsid w:val="009126F8"/>
    <w:rsid w:val="0094790F"/>
    <w:rsid w:val="00966B90"/>
    <w:rsid w:val="0097289E"/>
    <w:rsid w:val="009737B7"/>
    <w:rsid w:val="009802C4"/>
    <w:rsid w:val="00996688"/>
    <w:rsid w:val="009973A4"/>
    <w:rsid w:val="009976D9"/>
    <w:rsid w:val="00997A3E"/>
    <w:rsid w:val="009A4EA3"/>
    <w:rsid w:val="009A55DC"/>
    <w:rsid w:val="009A6896"/>
    <w:rsid w:val="009C220D"/>
    <w:rsid w:val="009F4433"/>
    <w:rsid w:val="00A211B2"/>
    <w:rsid w:val="00A2727E"/>
    <w:rsid w:val="00A35524"/>
    <w:rsid w:val="00A74F99"/>
    <w:rsid w:val="00A82BA3"/>
    <w:rsid w:val="00A94ACC"/>
    <w:rsid w:val="00AE6FA4"/>
    <w:rsid w:val="00B03907"/>
    <w:rsid w:val="00B11811"/>
    <w:rsid w:val="00B311E1"/>
    <w:rsid w:val="00B4735C"/>
    <w:rsid w:val="00B90EC2"/>
    <w:rsid w:val="00BA268F"/>
    <w:rsid w:val="00BD52BB"/>
    <w:rsid w:val="00C079CA"/>
    <w:rsid w:val="00C5330F"/>
    <w:rsid w:val="00C67741"/>
    <w:rsid w:val="00C74647"/>
    <w:rsid w:val="00C76039"/>
    <w:rsid w:val="00C76480"/>
    <w:rsid w:val="00C80AD2"/>
    <w:rsid w:val="00C8353D"/>
    <w:rsid w:val="00C92FD6"/>
    <w:rsid w:val="00CA28E6"/>
    <w:rsid w:val="00CD247C"/>
    <w:rsid w:val="00D03A13"/>
    <w:rsid w:val="00D124BA"/>
    <w:rsid w:val="00D14E73"/>
    <w:rsid w:val="00D4274D"/>
    <w:rsid w:val="00D6155E"/>
    <w:rsid w:val="00D90A75"/>
    <w:rsid w:val="00DA4B5C"/>
    <w:rsid w:val="00DC47A2"/>
    <w:rsid w:val="00DE1551"/>
    <w:rsid w:val="00DE7FB7"/>
    <w:rsid w:val="00E20DDA"/>
    <w:rsid w:val="00E32A8B"/>
    <w:rsid w:val="00E36054"/>
    <w:rsid w:val="00E37E7B"/>
    <w:rsid w:val="00E46E04"/>
    <w:rsid w:val="00E65C0C"/>
    <w:rsid w:val="00E87396"/>
    <w:rsid w:val="00EB478A"/>
    <w:rsid w:val="00EC42A3"/>
    <w:rsid w:val="00F02A61"/>
    <w:rsid w:val="00F416FF"/>
    <w:rsid w:val="00F7313A"/>
    <w:rsid w:val="00F80577"/>
    <w:rsid w:val="00F83033"/>
    <w:rsid w:val="00F91C70"/>
    <w:rsid w:val="00F966AA"/>
    <w:rsid w:val="00FA6F86"/>
    <w:rsid w:val="00FB538F"/>
    <w:rsid w:val="00FC3071"/>
    <w:rsid w:val="00FD59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43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A733C"/>
    <w:rPr>
      <w:rFonts w:ascii="Tahoma" w:hAnsi="Tahoma"/>
      <w:sz w:val="16"/>
      <w:szCs w:val="24"/>
    </w:rPr>
  </w:style>
  <w:style w:type="paragraph" w:styleId="Heading1">
    <w:name w:val="heading 1"/>
    <w:basedOn w:val="Normal"/>
    <w:next w:val="Normal"/>
    <w:qFormat/>
    <w:rsid w:val="00E65C0C"/>
    <w:pPr>
      <w:tabs>
        <w:tab w:val="left" w:pos="7185"/>
      </w:tabs>
      <w:spacing w:before="200"/>
      <w:ind w:left="450"/>
      <w:outlineLvl w:val="0"/>
    </w:pPr>
    <w:rPr>
      <w:b/>
      <w:caps/>
      <w:sz w:val="28"/>
      <w:szCs w:val="28"/>
    </w:rPr>
  </w:style>
  <w:style w:type="paragraph" w:styleId="Heading2">
    <w:name w:val="heading 2"/>
    <w:basedOn w:val="Normal"/>
    <w:next w:val="Normal"/>
    <w:qFormat/>
    <w:rsid w:val="005820BC"/>
    <w:pPr>
      <w:tabs>
        <w:tab w:val="left" w:pos="7185"/>
      </w:tabs>
      <w:outlineLvl w:val="1"/>
    </w:pPr>
    <w:rPr>
      <w:b/>
      <w:caps/>
      <w:color w:val="000000"/>
      <w:sz w:val="18"/>
      <w:szCs w:val="20"/>
    </w:rPr>
  </w:style>
  <w:style w:type="paragraph" w:styleId="Heading3">
    <w:name w:val="heading 3"/>
    <w:basedOn w:val="Normal"/>
    <w:next w:val="Normal"/>
    <w:qFormat/>
    <w:rsid w:val="00E65C0C"/>
    <w:pPr>
      <w:spacing w:after="200"/>
      <w:ind w:left="450"/>
      <w:outlineLvl w:val="2"/>
    </w:pPr>
    <w:rPr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02798A"/>
    <w:rPr>
      <w:rFonts w:cs="Tahoma"/>
      <w:szCs w:val="16"/>
    </w:rPr>
  </w:style>
  <w:style w:type="paragraph" w:customStyle="1" w:styleId="Italics">
    <w:name w:val="Italics"/>
    <w:basedOn w:val="Normal"/>
    <w:rsid w:val="008D40FF"/>
    <w:rPr>
      <w:i/>
    </w:rPr>
  </w:style>
  <w:style w:type="paragraph" w:customStyle="1" w:styleId="Text">
    <w:name w:val="Text"/>
    <w:basedOn w:val="Normal"/>
    <w:rsid w:val="00212276"/>
    <w:pPr>
      <w:spacing w:before="100" w:after="100" w:line="288" w:lineRule="auto"/>
    </w:pPr>
  </w:style>
  <w:style w:type="paragraph" w:customStyle="1" w:styleId="CheckBox">
    <w:name w:val="Check Box"/>
    <w:basedOn w:val="Normal"/>
    <w:link w:val="CheckBoxChar"/>
    <w:rsid w:val="00CA28E6"/>
    <w:rPr>
      <w:color w:val="999999"/>
    </w:rPr>
  </w:style>
  <w:style w:type="paragraph" w:customStyle="1" w:styleId="Centered">
    <w:name w:val="Centered"/>
    <w:basedOn w:val="Normal"/>
    <w:rsid w:val="00212276"/>
    <w:pPr>
      <w:jc w:val="center"/>
    </w:pPr>
  </w:style>
  <w:style w:type="character" w:customStyle="1" w:styleId="CheckBoxChar">
    <w:name w:val="Check Box Char"/>
    <w:basedOn w:val="DefaultParagraphFont"/>
    <w:link w:val="CheckBox"/>
    <w:rsid w:val="00CA28E6"/>
    <w:rPr>
      <w:rFonts w:ascii="Tahoma" w:hAnsi="Tahoma"/>
      <w:color w:val="999999"/>
      <w:sz w:val="16"/>
      <w:szCs w:val="24"/>
      <w:lang w:val="en-US" w:eastAsia="en-US" w:bidi="ar-SA"/>
    </w:rPr>
  </w:style>
  <w:style w:type="paragraph" w:customStyle="1" w:styleId="AdditionalComments">
    <w:name w:val="Additional Comments"/>
    <w:basedOn w:val="Normal"/>
    <w:rsid w:val="00D4274D"/>
    <w:pPr>
      <w:spacing w:before="100"/>
    </w:pPr>
    <w:rPr>
      <w:caps/>
      <w:szCs w:val="16"/>
    </w:rPr>
  </w:style>
  <w:style w:type="paragraph" w:customStyle="1" w:styleId="RequirementsList">
    <w:name w:val="Requirements List"/>
    <w:basedOn w:val="Text"/>
    <w:rsid w:val="005313F2"/>
    <w:pPr>
      <w:numPr>
        <w:numId w:val="12"/>
      </w:numPr>
    </w:pPr>
  </w:style>
  <w:style w:type="paragraph" w:customStyle="1" w:styleId="AllCaps">
    <w:name w:val="All Caps"/>
    <w:basedOn w:val="Normal"/>
    <w:rsid w:val="00F7313A"/>
    <w:rPr>
      <w:caps/>
      <w:szCs w:val="16"/>
    </w:rPr>
  </w:style>
  <w:style w:type="paragraph" w:styleId="Header">
    <w:name w:val="header"/>
    <w:basedOn w:val="Normal"/>
    <w:link w:val="HeaderChar"/>
    <w:rsid w:val="005E19B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5E19BC"/>
    <w:rPr>
      <w:rFonts w:ascii="Tahoma" w:hAnsi="Tahoma"/>
      <w:sz w:val="16"/>
      <w:szCs w:val="24"/>
    </w:rPr>
  </w:style>
  <w:style w:type="paragraph" w:styleId="Footer">
    <w:name w:val="footer"/>
    <w:basedOn w:val="Normal"/>
    <w:link w:val="FooterChar"/>
    <w:uiPriority w:val="99"/>
    <w:rsid w:val="005E19B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E19BC"/>
    <w:rPr>
      <w:rFonts w:ascii="Tahoma" w:hAnsi="Tahoma"/>
      <w:sz w:val="16"/>
      <w:szCs w:val="24"/>
    </w:rPr>
  </w:style>
  <w:style w:type="paragraph" w:styleId="ListParagraph">
    <w:name w:val="List Paragraph"/>
    <w:basedOn w:val="Normal"/>
    <w:uiPriority w:val="34"/>
    <w:qFormat/>
    <w:rsid w:val="008D1ACF"/>
    <w:pPr>
      <w:ind w:left="720"/>
      <w:contextualSpacing/>
    </w:pPr>
    <w:rPr>
      <w:rFonts w:ascii="Times New Roman" w:hAnsi="Times New Roman"/>
      <w:sz w:val="24"/>
      <w:lang w:val="en-A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84B244-5123-4E7C-9330-37991F221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156</Words>
  <Characters>896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gmorley</dc:creator>
  <cp:lastModifiedBy> </cp:lastModifiedBy>
  <cp:revision>4</cp:revision>
  <cp:lastPrinted>2004-02-13T08:55:00Z</cp:lastPrinted>
  <dcterms:created xsi:type="dcterms:W3CDTF">2009-09-23T03:37:00Z</dcterms:created>
  <dcterms:modified xsi:type="dcterms:W3CDTF">2012-01-20T02:05:00Z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TC062562901033</vt:lpwstr>
  </property>
</Properties>
</file>